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599121" w14:textId="77777777" w:rsidR="00A971F1" w:rsidRDefault="00A813C4" w:rsidP="002E7B96">
      <w:pPr>
        <w:jc w:val="left"/>
        <w:rPr>
          <w:b/>
          <w:caps/>
          <w:color w:val="6497CC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FD72312" wp14:editId="1B692A94">
            <wp:simplePos x="0" y="0"/>
            <wp:positionH relativeFrom="column">
              <wp:posOffset>-624205</wp:posOffset>
            </wp:positionH>
            <wp:positionV relativeFrom="paragraph">
              <wp:posOffset>-444500</wp:posOffset>
            </wp:positionV>
            <wp:extent cx="1619885" cy="98996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2185B8" w14:textId="77777777" w:rsidR="00A971F1" w:rsidRDefault="00A971F1">
      <w:pPr>
        <w:jc w:val="center"/>
        <w:rPr>
          <w:b/>
          <w:caps/>
          <w:color w:val="6497CC"/>
        </w:rPr>
      </w:pPr>
    </w:p>
    <w:p w14:paraId="7D139871" w14:textId="77777777" w:rsidR="00A971F1" w:rsidRDefault="00A971F1" w:rsidP="002E7B96">
      <w:pPr>
        <w:jc w:val="left"/>
        <w:rPr>
          <w:b/>
          <w:caps/>
          <w:color w:val="6497CC"/>
        </w:rPr>
      </w:pPr>
    </w:p>
    <w:p w14:paraId="73CC1485" w14:textId="77777777" w:rsidR="00A971F1" w:rsidRDefault="00A971F1">
      <w:pPr>
        <w:jc w:val="center"/>
        <w:rPr>
          <w:b/>
          <w:caps/>
          <w:color w:val="6497CC"/>
        </w:rPr>
      </w:pPr>
    </w:p>
    <w:p w14:paraId="773C1AB0" w14:textId="77777777" w:rsidR="00A971F1" w:rsidRDefault="00A971F1">
      <w:pPr>
        <w:jc w:val="center"/>
        <w:rPr>
          <w:b/>
          <w:caps/>
          <w:color w:val="6497CC"/>
        </w:rPr>
      </w:pPr>
    </w:p>
    <w:p w14:paraId="57D8D330" w14:textId="77777777" w:rsidR="000F4B6B" w:rsidRDefault="000F4B6B">
      <w:pPr>
        <w:jc w:val="center"/>
        <w:rPr>
          <w:b/>
          <w:caps/>
          <w:color w:val="6497CC"/>
        </w:rPr>
      </w:pPr>
    </w:p>
    <w:p w14:paraId="342ABF04" w14:textId="77777777" w:rsidR="002A66E6" w:rsidRDefault="00A7133F" w:rsidP="00A971F1">
      <w:pPr>
        <w:jc w:val="center"/>
      </w:pPr>
      <w:r>
        <w:rPr>
          <w:rFonts w:ascii="Arial" w:hAnsi="Arial"/>
          <w:b/>
          <w:caps/>
          <w:sz w:val="22"/>
          <w:szCs w:val="22"/>
        </w:rPr>
        <w:t>convention d’adhesion a la convention de participation conclue pour le risque santé</w:t>
      </w:r>
    </w:p>
    <w:p w14:paraId="66EEC97A" w14:textId="77777777" w:rsidR="002A66E6" w:rsidRDefault="002A66E6"/>
    <w:p w14:paraId="71B44308" w14:textId="77777777" w:rsidR="00E12495" w:rsidRDefault="00E12495"/>
    <w:p w14:paraId="2B7C7175" w14:textId="77777777" w:rsidR="002A66E6" w:rsidRPr="00A971F1" w:rsidRDefault="002A66E6">
      <w:pPr>
        <w:rPr>
          <w:rFonts w:ascii="Arial" w:hAnsi="Arial"/>
          <w:b/>
          <w:smallCaps/>
          <w:sz w:val="20"/>
          <w:szCs w:val="20"/>
        </w:rPr>
      </w:pPr>
      <w:r w:rsidRPr="00A971F1">
        <w:rPr>
          <w:rFonts w:ascii="Arial" w:hAnsi="Arial"/>
          <w:b/>
          <w:smallCaps/>
          <w:sz w:val="20"/>
          <w:szCs w:val="20"/>
        </w:rPr>
        <w:t>Entre les soussignés :</w:t>
      </w:r>
    </w:p>
    <w:p w14:paraId="6019708A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51F85951" w14:textId="77777777" w:rsidR="00276B0D" w:rsidRPr="009418CA" w:rsidRDefault="00276B0D" w:rsidP="00276B0D">
      <w:pPr>
        <w:rPr>
          <w:rFonts w:ascii="Arial" w:hAnsi="Arial"/>
          <w:b/>
          <w:sz w:val="20"/>
          <w:szCs w:val="20"/>
        </w:rPr>
      </w:pPr>
      <w:r w:rsidRPr="009418CA">
        <w:rPr>
          <w:rFonts w:ascii="Arial" w:hAnsi="Arial"/>
          <w:b/>
          <w:sz w:val="20"/>
          <w:szCs w:val="20"/>
        </w:rPr>
        <w:t xml:space="preserve">Le Centre </w:t>
      </w:r>
      <w:r>
        <w:rPr>
          <w:rFonts w:ascii="Arial" w:hAnsi="Arial"/>
          <w:b/>
          <w:sz w:val="20"/>
          <w:szCs w:val="20"/>
        </w:rPr>
        <w:t>Départemental de Gestion de la Fonction Publique T</w:t>
      </w:r>
      <w:r w:rsidRPr="009418CA">
        <w:rPr>
          <w:rFonts w:ascii="Arial" w:hAnsi="Arial"/>
          <w:b/>
          <w:sz w:val="20"/>
          <w:szCs w:val="20"/>
        </w:rPr>
        <w:t xml:space="preserve">erritoriale </w:t>
      </w:r>
      <w:r>
        <w:rPr>
          <w:rFonts w:ascii="Arial" w:hAnsi="Arial"/>
          <w:b/>
          <w:sz w:val="20"/>
          <w:szCs w:val="20"/>
        </w:rPr>
        <w:t>de</w:t>
      </w:r>
      <w:r w:rsidRPr="009418CA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LOIR-ET-CHER</w:t>
      </w:r>
      <w:r w:rsidRPr="009418CA">
        <w:rPr>
          <w:rFonts w:ascii="Arial" w:hAnsi="Arial"/>
          <w:b/>
          <w:sz w:val="20"/>
          <w:szCs w:val="20"/>
        </w:rPr>
        <w:t xml:space="preserve">, </w:t>
      </w:r>
      <w:r w:rsidRPr="009418CA">
        <w:rPr>
          <w:rFonts w:ascii="Arial" w:hAnsi="Arial"/>
          <w:sz w:val="20"/>
          <w:szCs w:val="20"/>
        </w:rPr>
        <w:t xml:space="preserve">dont le siège est situé </w:t>
      </w:r>
      <w:r>
        <w:rPr>
          <w:rFonts w:ascii="Arial" w:hAnsi="Arial"/>
          <w:sz w:val="20"/>
          <w:szCs w:val="20"/>
        </w:rPr>
        <w:t>3 Rue Franciade 41260 LA CHAUSSÉE-SAINT-VICTOR</w:t>
      </w:r>
      <w:r w:rsidRPr="009418CA">
        <w:rPr>
          <w:rFonts w:ascii="Arial" w:hAnsi="Arial"/>
          <w:sz w:val="20"/>
          <w:szCs w:val="20"/>
        </w:rPr>
        <w:t xml:space="preserve">, représenté par son Président, </w:t>
      </w:r>
      <w:r>
        <w:rPr>
          <w:rFonts w:ascii="Arial" w:hAnsi="Arial"/>
          <w:sz w:val="20"/>
          <w:szCs w:val="20"/>
        </w:rPr>
        <w:t>Jean-Pierre CHARLES-GUIMPIED</w:t>
      </w:r>
      <w:r w:rsidRPr="009418CA">
        <w:rPr>
          <w:rFonts w:ascii="Arial" w:hAnsi="Arial"/>
          <w:sz w:val="20"/>
          <w:szCs w:val="20"/>
        </w:rPr>
        <w:t xml:space="preserve">, </w:t>
      </w:r>
      <w:r w:rsidRPr="009418CA">
        <w:rPr>
          <w:rFonts w:ascii="Arial" w:hAnsi="Arial"/>
          <w:bCs/>
          <w:sz w:val="20"/>
          <w:szCs w:val="20"/>
        </w:rPr>
        <w:t xml:space="preserve">dûment habilité à signer cette convention par </w:t>
      </w:r>
      <w:r>
        <w:rPr>
          <w:rFonts w:ascii="Arial" w:hAnsi="Arial"/>
          <w:bCs/>
          <w:sz w:val="20"/>
          <w:szCs w:val="20"/>
        </w:rPr>
        <w:t xml:space="preserve">les </w:t>
      </w:r>
      <w:r w:rsidRPr="009418CA">
        <w:rPr>
          <w:rFonts w:ascii="Arial" w:hAnsi="Arial"/>
          <w:bCs/>
          <w:sz w:val="20"/>
          <w:szCs w:val="20"/>
        </w:rPr>
        <w:t>délibération</w:t>
      </w:r>
      <w:r>
        <w:rPr>
          <w:rFonts w:ascii="Arial" w:hAnsi="Arial"/>
          <w:bCs/>
          <w:sz w:val="20"/>
          <w:szCs w:val="20"/>
        </w:rPr>
        <w:t>s</w:t>
      </w:r>
      <w:r w:rsidRPr="009418CA">
        <w:rPr>
          <w:rFonts w:ascii="Arial" w:hAnsi="Arial"/>
          <w:bCs/>
          <w:sz w:val="20"/>
          <w:szCs w:val="20"/>
        </w:rPr>
        <w:t xml:space="preserve"> du Conseil d’Administration du Centre de Gestion d</w:t>
      </w:r>
      <w:r>
        <w:rPr>
          <w:rFonts w:ascii="Arial" w:hAnsi="Arial"/>
          <w:bCs/>
          <w:sz w:val="20"/>
          <w:szCs w:val="20"/>
        </w:rPr>
        <w:t>e Loir-et-Cher</w:t>
      </w:r>
      <w:r w:rsidRPr="009418CA">
        <w:rPr>
          <w:rFonts w:ascii="Arial" w:hAnsi="Arial"/>
          <w:bCs/>
          <w:sz w:val="20"/>
          <w:szCs w:val="20"/>
        </w:rPr>
        <w:t xml:space="preserve"> </w:t>
      </w:r>
      <w:r>
        <w:rPr>
          <w:rFonts w:ascii="Arial" w:hAnsi="Arial"/>
          <w:bCs/>
          <w:sz w:val="20"/>
          <w:szCs w:val="20"/>
        </w:rPr>
        <w:t xml:space="preserve">n° 44.2022 du 15 septembre 2022 et n° 40.2026 </w:t>
      </w:r>
      <w:r w:rsidRPr="009418CA">
        <w:rPr>
          <w:rFonts w:ascii="Arial" w:hAnsi="Arial"/>
          <w:bCs/>
          <w:sz w:val="20"/>
          <w:szCs w:val="20"/>
        </w:rPr>
        <w:t xml:space="preserve">en date du </w:t>
      </w:r>
      <w:r>
        <w:rPr>
          <w:rFonts w:ascii="Arial" w:hAnsi="Arial"/>
          <w:bCs/>
          <w:sz w:val="20"/>
          <w:szCs w:val="20"/>
        </w:rPr>
        <w:t>09/07/2026,</w:t>
      </w:r>
    </w:p>
    <w:p w14:paraId="400F8F38" w14:textId="77777777" w:rsidR="000540F8" w:rsidRPr="00A971F1" w:rsidRDefault="000540F8" w:rsidP="000540F8">
      <w:pPr>
        <w:rPr>
          <w:rFonts w:ascii="Arial" w:hAnsi="Arial"/>
          <w:sz w:val="20"/>
          <w:szCs w:val="20"/>
        </w:rPr>
      </w:pPr>
    </w:p>
    <w:p w14:paraId="2FF62B91" w14:textId="77777777" w:rsidR="000540F8" w:rsidRPr="00A971F1" w:rsidRDefault="000540F8" w:rsidP="000540F8">
      <w:pPr>
        <w:jc w:val="right"/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ci-après désigné</w:t>
      </w:r>
      <w:r>
        <w:rPr>
          <w:rFonts w:ascii="Arial" w:hAnsi="Arial"/>
          <w:sz w:val="20"/>
          <w:szCs w:val="20"/>
        </w:rPr>
        <w:t xml:space="preserve"> « CDG41 » d’une part</w:t>
      </w:r>
    </w:p>
    <w:p w14:paraId="11F21373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0EE0D7FB" w14:textId="77777777" w:rsidR="002A66E6" w:rsidRPr="00A971F1" w:rsidRDefault="00A971F1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La commune</w:t>
      </w:r>
      <w:r w:rsidR="000540F8">
        <w:rPr>
          <w:rFonts w:ascii="Arial" w:hAnsi="Arial"/>
          <w:sz w:val="20"/>
          <w:szCs w:val="20"/>
        </w:rPr>
        <w:t xml:space="preserve">/l’établissement public </w:t>
      </w:r>
      <w:r w:rsidR="00C145D3" w:rsidRPr="00F96E4E">
        <w:rPr>
          <w:rFonts w:ascii="Arial" w:hAnsi="Arial"/>
          <w:sz w:val="20"/>
          <w:szCs w:val="20"/>
          <w:highlight w:val="lightGray"/>
        </w:rPr>
        <w:t>(à compléter)</w:t>
      </w:r>
      <w:r w:rsidRPr="00A971F1">
        <w:rPr>
          <w:rFonts w:ascii="Arial" w:hAnsi="Arial"/>
          <w:sz w:val="20"/>
          <w:szCs w:val="20"/>
        </w:rPr>
        <w:t xml:space="preserve"> de </w:t>
      </w:r>
      <w:r w:rsidR="000540F8">
        <w:rPr>
          <w:rFonts w:ascii="Arial" w:hAnsi="Arial"/>
          <w:sz w:val="20"/>
          <w:szCs w:val="20"/>
        </w:rPr>
        <w:t>………………………………………………………..</w:t>
      </w:r>
    </w:p>
    <w:p w14:paraId="62CA6A4F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Représenté(e) par son Maire / Président, habilité à signer la présente convention en vertu de l’autorisation donnée par le Conseil Municipal / Conseil communautaire / Comité syndical</w:t>
      </w:r>
    </w:p>
    <w:p w14:paraId="0A5D4666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Par délibération en date du ……/……/……..</w:t>
      </w:r>
    </w:p>
    <w:p w14:paraId="37626789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552ABA40" w14:textId="77777777" w:rsidR="002A66E6" w:rsidRPr="00A971F1" w:rsidRDefault="006764B7">
      <w:pPr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</w:t>
      </w:r>
      <w:r w:rsidR="00C677F3" w:rsidRPr="00A971F1">
        <w:rPr>
          <w:rFonts w:ascii="Arial" w:hAnsi="Arial"/>
          <w:sz w:val="20"/>
          <w:szCs w:val="20"/>
        </w:rPr>
        <w:t>i-après</w:t>
      </w:r>
      <w:r w:rsidR="002A66E6" w:rsidRPr="00A971F1">
        <w:rPr>
          <w:rFonts w:ascii="Arial" w:hAnsi="Arial"/>
          <w:sz w:val="20"/>
          <w:szCs w:val="20"/>
        </w:rPr>
        <w:t xml:space="preserve"> désigné(e) « </w:t>
      </w:r>
      <w:r w:rsidR="002A66E6" w:rsidRPr="00A971F1">
        <w:rPr>
          <w:rFonts w:ascii="Arial" w:hAnsi="Arial"/>
          <w:iCs/>
          <w:sz w:val="20"/>
          <w:szCs w:val="20"/>
        </w:rPr>
        <w:t>la Collectivité</w:t>
      </w:r>
      <w:r w:rsidR="00FA17E6">
        <w:rPr>
          <w:rFonts w:ascii="Arial" w:hAnsi="Arial"/>
          <w:sz w:val="20"/>
          <w:szCs w:val="20"/>
        </w:rPr>
        <w:t> »</w:t>
      </w:r>
      <w:r w:rsidR="002A66E6" w:rsidRPr="00A971F1">
        <w:rPr>
          <w:rFonts w:ascii="Arial" w:hAnsi="Arial"/>
          <w:sz w:val="20"/>
          <w:szCs w:val="20"/>
        </w:rPr>
        <w:t xml:space="preserve"> d’autre part,</w:t>
      </w:r>
    </w:p>
    <w:p w14:paraId="63380E07" w14:textId="77777777" w:rsidR="002A66E6" w:rsidRDefault="002A66E6">
      <w:pPr>
        <w:rPr>
          <w:rFonts w:ascii="Arial" w:hAnsi="Arial"/>
          <w:sz w:val="20"/>
          <w:szCs w:val="20"/>
        </w:rPr>
      </w:pPr>
    </w:p>
    <w:p w14:paraId="787F0825" w14:textId="77777777" w:rsidR="00E12495" w:rsidRPr="00A971F1" w:rsidRDefault="00E12495">
      <w:pPr>
        <w:rPr>
          <w:rFonts w:ascii="Arial" w:hAnsi="Arial"/>
          <w:sz w:val="20"/>
          <w:szCs w:val="20"/>
        </w:rPr>
      </w:pPr>
    </w:p>
    <w:p w14:paraId="3C6858F8" w14:textId="77777777" w:rsidR="002A66E6" w:rsidRPr="00A971F1" w:rsidRDefault="002A66E6">
      <w:pPr>
        <w:rPr>
          <w:rFonts w:ascii="Arial" w:hAnsi="Arial"/>
          <w:b/>
          <w:smallCaps/>
          <w:sz w:val="20"/>
          <w:szCs w:val="20"/>
        </w:rPr>
      </w:pPr>
      <w:r w:rsidRPr="006764B7">
        <w:rPr>
          <w:rFonts w:ascii="Arial" w:hAnsi="Arial"/>
          <w:smallCaps/>
          <w:sz w:val="20"/>
          <w:szCs w:val="20"/>
        </w:rPr>
        <w:t>I</w:t>
      </w:r>
      <w:r w:rsidRPr="00A971F1">
        <w:rPr>
          <w:rFonts w:ascii="Arial" w:hAnsi="Arial"/>
          <w:b/>
          <w:smallCaps/>
          <w:sz w:val="20"/>
          <w:szCs w:val="20"/>
        </w:rPr>
        <w:t>l a été préalablement exposé ce qui suit :</w:t>
      </w:r>
    </w:p>
    <w:p w14:paraId="0A2A00BB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086AC939" w14:textId="77777777" w:rsidR="007747EF" w:rsidRDefault="007747EF" w:rsidP="007747EF">
      <w:pPr>
        <w:rPr>
          <w:rFonts w:ascii="Arial" w:hAnsi="Arial"/>
          <w:color w:val="000000"/>
          <w:sz w:val="20"/>
          <w:szCs w:val="20"/>
        </w:rPr>
      </w:pPr>
      <w:r w:rsidRPr="007747EF">
        <w:rPr>
          <w:rFonts w:ascii="Arial" w:hAnsi="Arial"/>
          <w:color w:val="000000"/>
          <w:sz w:val="20"/>
          <w:szCs w:val="20"/>
        </w:rPr>
        <w:t xml:space="preserve">Les </w:t>
      </w:r>
      <w:r w:rsidR="009060A5">
        <w:rPr>
          <w:rFonts w:ascii="Arial" w:hAnsi="Arial"/>
          <w:color w:val="000000"/>
          <w:sz w:val="20"/>
          <w:szCs w:val="20"/>
        </w:rPr>
        <w:t>articles L827-1 et suivants du C</w:t>
      </w:r>
      <w:r w:rsidRPr="007747EF">
        <w:rPr>
          <w:rFonts w:ascii="Arial" w:hAnsi="Arial"/>
          <w:color w:val="000000"/>
          <w:sz w:val="20"/>
          <w:szCs w:val="20"/>
        </w:rPr>
        <w:t>ode</w:t>
      </w:r>
      <w:r w:rsidR="009060A5">
        <w:rPr>
          <w:rFonts w:ascii="Arial" w:hAnsi="Arial"/>
          <w:color w:val="000000"/>
          <w:sz w:val="20"/>
          <w:szCs w:val="20"/>
        </w:rPr>
        <w:t xml:space="preserve"> Général de la F</w:t>
      </w:r>
      <w:r w:rsidRPr="007747EF">
        <w:rPr>
          <w:rFonts w:ascii="Arial" w:hAnsi="Arial"/>
          <w:color w:val="000000"/>
          <w:sz w:val="20"/>
          <w:szCs w:val="20"/>
        </w:rPr>
        <w:t xml:space="preserve">onction </w:t>
      </w:r>
      <w:r w:rsidR="009060A5">
        <w:rPr>
          <w:rFonts w:ascii="Arial" w:hAnsi="Arial"/>
          <w:color w:val="000000"/>
          <w:sz w:val="20"/>
          <w:szCs w:val="20"/>
        </w:rPr>
        <w:t>P</w:t>
      </w:r>
      <w:r w:rsidRPr="007747EF">
        <w:rPr>
          <w:rFonts w:ascii="Arial" w:hAnsi="Arial"/>
          <w:color w:val="000000"/>
          <w:sz w:val="20"/>
          <w:szCs w:val="20"/>
        </w:rPr>
        <w:t>ublique (ci-après CGFP) prévoi</w:t>
      </w:r>
      <w:r w:rsidR="009060A5">
        <w:rPr>
          <w:rFonts w:ascii="Arial" w:hAnsi="Arial"/>
          <w:color w:val="000000"/>
          <w:sz w:val="20"/>
          <w:szCs w:val="20"/>
        </w:rPr>
        <w:t>en</w:t>
      </w:r>
      <w:r w:rsidRPr="007747EF">
        <w:rPr>
          <w:rFonts w:ascii="Arial" w:hAnsi="Arial"/>
          <w:color w:val="000000"/>
          <w:sz w:val="20"/>
          <w:szCs w:val="20"/>
        </w:rPr>
        <w:t>t que l’État, les régions, les départements, les communes et leurs établissements publics peuvent contribuer a</w:t>
      </w:r>
      <w:r w:rsidR="009060A5">
        <w:rPr>
          <w:rFonts w:ascii="Arial" w:hAnsi="Arial"/>
          <w:color w:val="000000"/>
          <w:sz w:val="20"/>
          <w:szCs w:val="20"/>
        </w:rPr>
        <w:t>u financement des garanties de P</w:t>
      </w:r>
      <w:r w:rsidRPr="007747EF">
        <w:rPr>
          <w:rFonts w:ascii="Arial" w:hAnsi="Arial"/>
          <w:color w:val="000000"/>
          <w:sz w:val="20"/>
          <w:szCs w:val="20"/>
        </w:rPr>
        <w:t xml:space="preserve">rotection </w:t>
      </w:r>
      <w:r w:rsidR="009060A5">
        <w:rPr>
          <w:rFonts w:ascii="Arial" w:hAnsi="Arial"/>
          <w:color w:val="000000"/>
          <w:sz w:val="20"/>
          <w:szCs w:val="20"/>
        </w:rPr>
        <w:t>S</w:t>
      </w:r>
      <w:r w:rsidRPr="007747EF">
        <w:rPr>
          <w:rFonts w:ascii="Arial" w:hAnsi="Arial"/>
          <w:color w:val="000000"/>
          <w:sz w:val="20"/>
          <w:szCs w:val="20"/>
        </w:rPr>
        <w:t xml:space="preserve">ociale </w:t>
      </w:r>
      <w:r w:rsidR="009060A5">
        <w:rPr>
          <w:rFonts w:ascii="Arial" w:hAnsi="Arial"/>
          <w:color w:val="000000"/>
          <w:sz w:val="20"/>
          <w:szCs w:val="20"/>
        </w:rPr>
        <w:t>C</w:t>
      </w:r>
      <w:r w:rsidRPr="007747EF">
        <w:rPr>
          <w:rFonts w:ascii="Arial" w:hAnsi="Arial"/>
          <w:color w:val="000000"/>
          <w:sz w:val="20"/>
          <w:szCs w:val="20"/>
        </w:rPr>
        <w:t>omplémen</w:t>
      </w:r>
      <w:r w:rsidR="009060A5">
        <w:rPr>
          <w:rFonts w:ascii="Arial" w:hAnsi="Arial"/>
          <w:color w:val="000000"/>
          <w:sz w:val="20"/>
          <w:szCs w:val="20"/>
        </w:rPr>
        <w:t>taire auxquelles les agents qu’ils</w:t>
      </w:r>
      <w:r w:rsidRPr="007747EF">
        <w:rPr>
          <w:rFonts w:ascii="Arial" w:hAnsi="Arial"/>
          <w:color w:val="000000"/>
          <w:sz w:val="20"/>
          <w:szCs w:val="20"/>
        </w:rPr>
        <w:t xml:space="preserve"> emploient souscrivent.</w:t>
      </w:r>
    </w:p>
    <w:p w14:paraId="03B64788" w14:textId="77777777" w:rsidR="009060A5" w:rsidRDefault="009060A5" w:rsidP="007747EF">
      <w:pPr>
        <w:rPr>
          <w:rFonts w:ascii="Arial" w:hAnsi="Arial"/>
          <w:sz w:val="20"/>
          <w:szCs w:val="20"/>
        </w:rPr>
      </w:pPr>
    </w:p>
    <w:p w14:paraId="02E2EC40" w14:textId="77777777" w:rsidR="007747EF" w:rsidRPr="007747EF" w:rsidRDefault="007747EF" w:rsidP="007747EF">
      <w:pPr>
        <w:rPr>
          <w:rFonts w:ascii="Arial" w:hAnsi="Arial"/>
          <w:sz w:val="20"/>
          <w:szCs w:val="20"/>
        </w:rPr>
      </w:pPr>
      <w:r w:rsidRPr="007747EF">
        <w:rPr>
          <w:rFonts w:ascii="Arial" w:hAnsi="Arial"/>
          <w:sz w:val="20"/>
          <w:szCs w:val="20"/>
        </w:rPr>
        <w:t>Cette participation est réservée aux contrats ou règlements garantissant la mise en œuvre de dispositifs de solidarité entre les bénéficiaires, actifs et retraités.</w:t>
      </w:r>
    </w:p>
    <w:p w14:paraId="568DFD6F" w14:textId="77777777" w:rsidR="00A7133F" w:rsidRPr="006D5999" w:rsidRDefault="00A7133F" w:rsidP="006D5999">
      <w:pPr>
        <w:rPr>
          <w:rFonts w:ascii="Arial" w:hAnsi="Arial"/>
          <w:sz w:val="20"/>
          <w:szCs w:val="20"/>
        </w:rPr>
      </w:pPr>
    </w:p>
    <w:p w14:paraId="20406F48" w14:textId="77777777" w:rsidR="00A7133F" w:rsidRDefault="00A7133F" w:rsidP="006D5999">
      <w:pPr>
        <w:rPr>
          <w:rFonts w:ascii="Arial" w:hAnsi="Arial"/>
          <w:sz w:val="20"/>
          <w:szCs w:val="20"/>
        </w:rPr>
      </w:pPr>
      <w:r w:rsidRPr="007747EF">
        <w:rPr>
          <w:rFonts w:ascii="Arial" w:hAnsi="Arial"/>
          <w:sz w:val="20"/>
          <w:szCs w:val="20"/>
        </w:rPr>
        <w:t>Le décret n°2011-1474 du 8 novembre 2011 complété par quatre arrêtés d’application publiés le même jour, a précisé les modalités de mise en œuvre de cette participation.</w:t>
      </w:r>
    </w:p>
    <w:p w14:paraId="62F9F379" w14:textId="77777777" w:rsidR="009060A5" w:rsidRDefault="009060A5" w:rsidP="006D5999">
      <w:pPr>
        <w:rPr>
          <w:rFonts w:ascii="Arial" w:hAnsi="Arial"/>
          <w:sz w:val="20"/>
          <w:szCs w:val="20"/>
        </w:rPr>
      </w:pPr>
    </w:p>
    <w:p w14:paraId="29FE4C63" w14:textId="77777777" w:rsidR="00FA17E6" w:rsidRPr="00434824" w:rsidRDefault="00FA17E6" w:rsidP="00FA17E6">
      <w:pPr>
        <w:rPr>
          <w:rFonts w:ascii="Arial" w:hAnsi="Arial"/>
          <w:sz w:val="20"/>
          <w:szCs w:val="20"/>
        </w:rPr>
      </w:pPr>
      <w:r w:rsidRPr="00434824">
        <w:rPr>
          <w:rFonts w:ascii="Arial" w:hAnsi="Arial"/>
          <w:sz w:val="20"/>
          <w:szCs w:val="20"/>
        </w:rPr>
        <w:t xml:space="preserve">Le </w:t>
      </w:r>
      <w:r>
        <w:rPr>
          <w:rStyle w:val="markedcontent"/>
          <w:rFonts w:ascii="Arial" w:hAnsi="Arial"/>
          <w:sz w:val="20"/>
          <w:szCs w:val="20"/>
        </w:rPr>
        <w:t>d</w:t>
      </w:r>
      <w:r w:rsidRPr="00434824">
        <w:rPr>
          <w:rStyle w:val="markedcontent"/>
          <w:rFonts w:ascii="Arial" w:hAnsi="Arial"/>
          <w:sz w:val="20"/>
          <w:szCs w:val="20"/>
        </w:rPr>
        <w:t>écret n</w:t>
      </w:r>
      <w:r>
        <w:rPr>
          <w:rStyle w:val="markedcontent"/>
          <w:rFonts w:ascii="Arial" w:hAnsi="Arial"/>
          <w:sz w:val="20"/>
          <w:szCs w:val="20"/>
        </w:rPr>
        <w:t>°</w:t>
      </w:r>
      <w:r w:rsidRPr="00434824">
        <w:rPr>
          <w:rStyle w:val="markedcontent"/>
          <w:rFonts w:ascii="Arial" w:hAnsi="Arial"/>
          <w:sz w:val="20"/>
          <w:szCs w:val="20"/>
        </w:rPr>
        <w:t xml:space="preserve">2022-581 du 20 avril 2022 </w:t>
      </w:r>
      <w:r>
        <w:rPr>
          <w:rStyle w:val="markedcontent"/>
          <w:rFonts w:ascii="Arial" w:hAnsi="Arial"/>
          <w:sz w:val="20"/>
          <w:szCs w:val="20"/>
        </w:rPr>
        <w:t>précise quant à lui les modalités à venir de l’obligation de participation des collectivités à compter du 1</w:t>
      </w:r>
      <w:r w:rsidRPr="00434824">
        <w:rPr>
          <w:rStyle w:val="markedcontent"/>
          <w:rFonts w:ascii="Arial" w:hAnsi="Arial"/>
          <w:sz w:val="20"/>
          <w:szCs w:val="20"/>
          <w:vertAlign w:val="superscript"/>
        </w:rPr>
        <w:t>er</w:t>
      </w:r>
      <w:r>
        <w:rPr>
          <w:rStyle w:val="markedcontent"/>
          <w:rFonts w:ascii="Arial" w:hAnsi="Arial"/>
          <w:sz w:val="20"/>
          <w:szCs w:val="20"/>
        </w:rPr>
        <w:t xml:space="preserve"> janvier 2025 pour le risque </w:t>
      </w:r>
      <w:r w:rsidR="009060A5">
        <w:rPr>
          <w:rStyle w:val="markedcontent"/>
          <w:rFonts w:ascii="Arial" w:hAnsi="Arial"/>
          <w:sz w:val="20"/>
          <w:szCs w:val="20"/>
        </w:rPr>
        <w:t>P</w:t>
      </w:r>
      <w:r>
        <w:rPr>
          <w:rStyle w:val="markedcontent"/>
          <w:rFonts w:ascii="Arial" w:hAnsi="Arial"/>
          <w:sz w:val="20"/>
          <w:szCs w:val="20"/>
        </w:rPr>
        <w:t>révoyance et du 1</w:t>
      </w:r>
      <w:r w:rsidRPr="00434824">
        <w:rPr>
          <w:rStyle w:val="markedcontent"/>
          <w:rFonts w:ascii="Arial" w:hAnsi="Arial"/>
          <w:sz w:val="20"/>
          <w:szCs w:val="20"/>
          <w:vertAlign w:val="superscript"/>
        </w:rPr>
        <w:t>er</w:t>
      </w:r>
      <w:r>
        <w:rPr>
          <w:rStyle w:val="markedcontent"/>
          <w:rFonts w:ascii="Arial" w:hAnsi="Arial"/>
          <w:sz w:val="20"/>
          <w:szCs w:val="20"/>
        </w:rPr>
        <w:t xml:space="preserve"> janvier 2026 pour le risque </w:t>
      </w:r>
      <w:r w:rsidR="009060A5">
        <w:rPr>
          <w:rStyle w:val="markedcontent"/>
          <w:rFonts w:ascii="Arial" w:hAnsi="Arial"/>
          <w:sz w:val="20"/>
          <w:szCs w:val="20"/>
        </w:rPr>
        <w:t>S</w:t>
      </w:r>
      <w:r>
        <w:rPr>
          <w:rStyle w:val="markedcontent"/>
          <w:rFonts w:ascii="Arial" w:hAnsi="Arial"/>
          <w:sz w:val="20"/>
          <w:szCs w:val="20"/>
        </w:rPr>
        <w:t>anté.</w:t>
      </w:r>
    </w:p>
    <w:p w14:paraId="1BC54D3B" w14:textId="77777777" w:rsidR="00A7133F" w:rsidRPr="007747EF" w:rsidRDefault="00A7133F" w:rsidP="006D5999">
      <w:pPr>
        <w:rPr>
          <w:rFonts w:ascii="Arial" w:hAnsi="Arial"/>
          <w:sz w:val="20"/>
          <w:szCs w:val="20"/>
        </w:rPr>
      </w:pPr>
    </w:p>
    <w:p w14:paraId="7B308D0C" w14:textId="77777777" w:rsidR="00A7133F" w:rsidRDefault="00A7133F" w:rsidP="006D5999">
      <w:pPr>
        <w:rPr>
          <w:rFonts w:ascii="Arial" w:hAnsi="Arial"/>
          <w:sz w:val="20"/>
          <w:szCs w:val="20"/>
        </w:rPr>
      </w:pPr>
      <w:r w:rsidRPr="007747EF">
        <w:rPr>
          <w:rFonts w:ascii="Arial" w:hAnsi="Arial"/>
          <w:sz w:val="20"/>
          <w:szCs w:val="20"/>
        </w:rPr>
        <w:t xml:space="preserve">Sur le fondement </w:t>
      </w:r>
      <w:r w:rsidR="007747EF" w:rsidRPr="007747EF">
        <w:rPr>
          <w:rFonts w:ascii="Arial" w:hAnsi="Arial"/>
          <w:sz w:val="20"/>
          <w:szCs w:val="20"/>
        </w:rPr>
        <w:t xml:space="preserve">des articles L827-7 et 8 du CGFP, </w:t>
      </w:r>
      <w:r w:rsidRPr="007747EF">
        <w:rPr>
          <w:rFonts w:ascii="Arial" w:hAnsi="Arial"/>
          <w:sz w:val="20"/>
          <w:szCs w:val="20"/>
        </w:rPr>
        <w:t>le</w:t>
      </w:r>
      <w:r w:rsidR="007747EF">
        <w:rPr>
          <w:rFonts w:ascii="Arial" w:hAnsi="Arial"/>
          <w:sz w:val="20"/>
          <w:szCs w:val="20"/>
        </w:rPr>
        <w:t>s</w:t>
      </w:r>
      <w:r w:rsidRPr="007747EF">
        <w:rPr>
          <w:rFonts w:ascii="Arial" w:hAnsi="Arial"/>
          <w:sz w:val="20"/>
          <w:szCs w:val="20"/>
        </w:rPr>
        <w:t xml:space="preserve"> Centre</w:t>
      </w:r>
      <w:r w:rsidR="007747EF">
        <w:rPr>
          <w:rFonts w:ascii="Arial" w:hAnsi="Arial"/>
          <w:sz w:val="20"/>
          <w:szCs w:val="20"/>
        </w:rPr>
        <w:t>s</w:t>
      </w:r>
      <w:r w:rsidRPr="007747EF">
        <w:rPr>
          <w:rFonts w:ascii="Arial" w:hAnsi="Arial"/>
          <w:sz w:val="20"/>
          <w:szCs w:val="20"/>
        </w:rPr>
        <w:t xml:space="preserve"> de Gestion de la Fonction Publique </w:t>
      </w:r>
      <w:r w:rsidR="001A4EE9">
        <w:rPr>
          <w:rFonts w:ascii="Arial" w:hAnsi="Arial"/>
          <w:sz w:val="20"/>
          <w:szCs w:val="20"/>
        </w:rPr>
        <w:t xml:space="preserve">Territoriale </w:t>
      </w:r>
      <w:r w:rsidR="00474B1F" w:rsidRPr="007146F8">
        <w:rPr>
          <w:rFonts w:ascii="Arial" w:hAnsi="Arial"/>
          <w:sz w:val="20"/>
          <w:szCs w:val="20"/>
        </w:rPr>
        <w:t xml:space="preserve">organisent </w:t>
      </w:r>
      <w:r w:rsidRPr="007146F8">
        <w:rPr>
          <w:rFonts w:ascii="Arial" w:hAnsi="Arial"/>
          <w:sz w:val="20"/>
          <w:szCs w:val="20"/>
        </w:rPr>
        <w:t>une procédure de mise en concurrence afin de signer une convention de participation pour</w:t>
      </w:r>
      <w:r w:rsidRPr="007747EF">
        <w:rPr>
          <w:rFonts w:ascii="Arial" w:hAnsi="Arial"/>
          <w:sz w:val="20"/>
          <w:szCs w:val="20"/>
        </w:rPr>
        <w:t xml:space="preserve"> le compte des collectivités et établissem</w:t>
      </w:r>
      <w:r w:rsidR="007747EF" w:rsidRPr="007747EF">
        <w:rPr>
          <w:rFonts w:ascii="Arial" w:hAnsi="Arial"/>
          <w:sz w:val="20"/>
          <w:szCs w:val="20"/>
        </w:rPr>
        <w:t xml:space="preserve">ents publics de </w:t>
      </w:r>
      <w:r w:rsidR="001A4EE9">
        <w:rPr>
          <w:rFonts w:ascii="Arial" w:hAnsi="Arial"/>
          <w:sz w:val="20"/>
          <w:szCs w:val="20"/>
        </w:rPr>
        <w:t>leur</w:t>
      </w:r>
      <w:r w:rsidR="007747EF" w:rsidRPr="007747EF">
        <w:rPr>
          <w:rFonts w:ascii="Arial" w:hAnsi="Arial"/>
          <w:sz w:val="20"/>
          <w:szCs w:val="20"/>
        </w:rPr>
        <w:t xml:space="preserve"> département l</w:t>
      </w:r>
      <w:r w:rsidR="007747EF">
        <w:rPr>
          <w:rFonts w:ascii="Arial" w:hAnsi="Arial"/>
          <w:sz w:val="20"/>
          <w:szCs w:val="20"/>
        </w:rPr>
        <w:t>es</w:t>
      </w:r>
      <w:r w:rsidR="007747EF" w:rsidRPr="007747EF">
        <w:rPr>
          <w:rFonts w:ascii="Arial" w:hAnsi="Arial"/>
          <w:sz w:val="20"/>
          <w:szCs w:val="20"/>
        </w:rPr>
        <w:t xml:space="preserve"> ayant mandaté</w:t>
      </w:r>
      <w:r w:rsidR="007747EF">
        <w:rPr>
          <w:rFonts w:ascii="Arial" w:hAnsi="Arial"/>
          <w:sz w:val="20"/>
          <w:szCs w:val="20"/>
        </w:rPr>
        <w:t>s</w:t>
      </w:r>
      <w:r w:rsidR="007747EF" w:rsidRPr="007747EF">
        <w:rPr>
          <w:rFonts w:ascii="Arial" w:hAnsi="Arial"/>
          <w:sz w:val="20"/>
          <w:szCs w:val="20"/>
        </w:rPr>
        <w:t>.</w:t>
      </w:r>
    </w:p>
    <w:p w14:paraId="10A0038B" w14:textId="77777777" w:rsidR="001A4EE9" w:rsidRDefault="001A4EE9" w:rsidP="006D5999">
      <w:pPr>
        <w:rPr>
          <w:rFonts w:ascii="Arial" w:hAnsi="Arial"/>
          <w:sz w:val="20"/>
          <w:szCs w:val="20"/>
        </w:rPr>
      </w:pPr>
    </w:p>
    <w:p w14:paraId="65B49A79" w14:textId="77777777" w:rsidR="00E12495" w:rsidRDefault="00E12495" w:rsidP="006D5999">
      <w:pPr>
        <w:rPr>
          <w:rFonts w:ascii="Arial" w:hAnsi="Arial"/>
          <w:sz w:val="20"/>
          <w:szCs w:val="20"/>
        </w:rPr>
      </w:pPr>
    </w:p>
    <w:p w14:paraId="5C970FE3" w14:textId="77777777" w:rsidR="00E12495" w:rsidRPr="007747EF" w:rsidRDefault="00E12495" w:rsidP="006D5999">
      <w:pPr>
        <w:rPr>
          <w:rFonts w:ascii="Arial" w:hAnsi="Arial"/>
          <w:sz w:val="20"/>
          <w:szCs w:val="20"/>
        </w:rPr>
      </w:pPr>
    </w:p>
    <w:p w14:paraId="2A4961F1" w14:textId="3F230366" w:rsidR="00A7133F" w:rsidRPr="006D5999" w:rsidRDefault="00A7133F" w:rsidP="006D5999">
      <w:pPr>
        <w:rPr>
          <w:rFonts w:ascii="Arial" w:hAnsi="Arial"/>
          <w:sz w:val="20"/>
          <w:szCs w:val="20"/>
        </w:rPr>
      </w:pPr>
      <w:r w:rsidRPr="006D5999">
        <w:rPr>
          <w:rFonts w:ascii="Arial" w:hAnsi="Arial"/>
          <w:sz w:val="20"/>
          <w:szCs w:val="20"/>
        </w:rPr>
        <w:lastRenderedPageBreak/>
        <w:t>Dans le cadre de cette procédure</w:t>
      </w:r>
      <w:r w:rsidR="00474B1F">
        <w:rPr>
          <w:rFonts w:ascii="Arial" w:hAnsi="Arial"/>
          <w:sz w:val="20"/>
          <w:szCs w:val="20"/>
        </w:rPr>
        <w:t>,</w:t>
      </w:r>
      <w:r w:rsidR="00BB2880">
        <w:rPr>
          <w:rFonts w:ascii="Arial" w:hAnsi="Arial"/>
          <w:sz w:val="20"/>
          <w:szCs w:val="20"/>
        </w:rPr>
        <w:t xml:space="preserve"> </w:t>
      </w:r>
      <w:r w:rsidR="00A37201">
        <w:rPr>
          <w:rFonts w:ascii="Arial" w:hAnsi="Arial"/>
          <w:color w:val="000000"/>
          <w:sz w:val="20"/>
          <w:szCs w:val="20"/>
        </w:rPr>
        <w:t>l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es </w:t>
      </w:r>
      <w:r w:rsidR="00BB2880">
        <w:rPr>
          <w:rFonts w:ascii="Arial" w:hAnsi="Arial"/>
          <w:color w:val="000000"/>
          <w:sz w:val="20"/>
          <w:szCs w:val="20"/>
        </w:rPr>
        <w:t>quatre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 </w:t>
      </w:r>
      <w:r w:rsidR="00481603">
        <w:rPr>
          <w:rFonts w:ascii="Arial" w:hAnsi="Arial"/>
          <w:color w:val="000000"/>
          <w:sz w:val="20"/>
          <w:szCs w:val="20"/>
        </w:rPr>
        <w:t>Centres de Gestion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 des départements du Cher (18), de l’Eure-et-Loir (28), de l’Indre (36) et du Loir-et-Cher (41)</w:t>
      </w:r>
      <w:r w:rsidR="00BB2880">
        <w:rPr>
          <w:rFonts w:ascii="Arial" w:hAnsi="Arial"/>
          <w:color w:val="000000"/>
          <w:sz w:val="20"/>
          <w:szCs w:val="20"/>
        </w:rPr>
        <w:t> , dénommés ci-</w:t>
      </w:r>
      <w:r w:rsidR="00A37201">
        <w:rPr>
          <w:rFonts w:ascii="Arial" w:hAnsi="Arial"/>
          <w:color w:val="000000"/>
          <w:sz w:val="20"/>
          <w:szCs w:val="20"/>
        </w:rPr>
        <w:t xml:space="preserve">après « l’entente » </w:t>
      </w:r>
      <w:r w:rsidR="00A37201" w:rsidRPr="007747EF">
        <w:rPr>
          <w:rFonts w:ascii="Arial" w:hAnsi="Arial"/>
          <w:color w:val="000000"/>
          <w:sz w:val="20"/>
          <w:szCs w:val="20"/>
        </w:rPr>
        <w:t>ont souhaité mettre en commun leur expérience et leurs moyens pour proposer une solution collective en matière de Protection</w:t>
      </w:r>
      <w:r w:rsidR="00A37201">
        <w:rPr>
          <w:rFonts w:ascii="Arial" w:hAnsi="Arial"/>
          <w:color w:val="000000"/>
          <w:sz w:val="20"/>
          <w:szCs w:val="20"/>
        </w:rPr>
        <w:t xml:space="preserve"> Sociale Complémentaire pour le risque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 Santé et Prévoyance à l’ensemble des collectivités </w:t>
      </w:r>
      <w:r w:rsidR="00D13C5C">
        <w:rPr>
          <w:rFonts w:ascii="Arial" w:hAnsi="Arial"/>
          <w:color w:val="000000"/>
          <w:sz w:val="20"/>
          <w:szCs w:val="20"/>
        </w:rPr>
        <w:t xml:space="preserve">et des établissements publics </w:t>
      </w:r>
      <w:r w:rsidR="00A37201" w:rsidRPr="007747EF">
        <w:rPr>
          <w:rFonts w:ascii="Arial" w:hAnsi="Arial"/>
          <w:color w:val="000000"/>
          <w:sz w:val="20"/>
          <w:szCs w:val="20"/>
        </w:rPr>
        <w:t xml:space="preserve">de leurs départements respectifs, dans le respect des nouvelles règles définies par l’ordonnance n°2021-175 du 17 février 2021 et des règles toujours applicables </w:t>
      </w:r>
      <w:r w:rsidR="00A37201" w:rsidRPr="007747EF">
        <w:rPr>
          <w:rFonts w:ascii="Arial" w:hAnsi="Arial"/>
          <w:sz w:val="20"/>
          <w:szCs w:val="20"/>
        </w:rPr>
        <w:t>du décret n° 2011-1474 du 8 novembre 2011</w:t>
      </w:r>
      <w:r w:rsidR="00A37201">
        <w:rPr>
          <w:rFonts w:ascii="Arial" w:hAnsi="Arial"/>
          <w:color w:val="000000"/>
          <w:sz w:val="20"/>
          <w:szCs w:val="20"/>
        </w:rPr>
        <w:t xml:space="preserve"> et ont ainsi s</w:t>
      </w:r>
      <w:r w:rsidRPr="006D5999">
        <w:rPr>
          <w:rFonts w:ascii="Arial" w:hAnsi="Arial"/>
          <w:sz w:val="20"/>
          <w:szCs w:val="20"/>
        </w:rPr>
        <w:t xml:space="preserve">ouscrit une convention de participation pour le risque </w:t>
      </w:r>
      <w:r w:rsidR="00BB2880">
        <w:rPr>
          <w:rFonts w:ascii="Arial" w:hAnsi="Arial"/>
          <w:sz w:val="20"/>
          <w:szCs w:val="20"/>
        </w:rPr>
        <w:t>S</w:t>
      </w:r>
      <w:r w:rsidRPr="006D5999">
        <w:rPr>
          <w:rFonts w:ascii="Arial" w:hAnsi="Arial"/>
          <w:sz w:val="20"/>
          <w:szCs w:val="20"/>
        </w:rPr>
        <w:t xml:space="preserve">anté auprès de </w:t>
      </w:r>
      <w:r w:rsidR="008E3330">
        <w:rPr>
          <w:rFonts w:ascii="Arial" w:hAnsi="Arial"/>
          <w:sz w:val="20"/>
          <w:szCs w:val="20"/>
        </w:rPr>
        <w:t>INTERIALE</w:t>
      </w:r>
      <w:r w:rsidRPr="006D5999">
        <w:rPr>
          <w:rFonts w:ascii="Arial" w:hAnsi="Arial"/>
          <w:sz w:val="20"/>
          <w:szCs w:val="20"/>
        </w:rPr>
        <w:t xml:space="preserve"> pour une durée de 6 a</w:t>
      </w:r>
      <w:r w:rsidR="00A37201">
        <w:rPr>
          <w:rFonts w:ascii="Arial" w:hAnsi="Arial"/>
          <w:sz w:val="20"/>
          <w:szCs w:val="20"/>
        </w:rPr>
        <w:t>ns, à compter du 1er janvier 2023</w:t>
      </w:r>
      <w:r w:rsidRPr="006D5999">
        <w:rPr>
          <w:rFonts w:ascii="Arial" w:hAnsi="Arial"/>
          <w:sz w:val="20"/>
          <w:szCs w:val="20"/>
        </w:rPr>
        <w:t>.</w:t>
      </w:r>
    </w:p>
    <w:p w14:paraId="5C3F124C" w14:textId="77777777" w:rsidR="00A7133F" w:rsidRPr="006D5999" w:rsidRDefault="00A7133F" w:rsidP="006D5999">
      <w:pPr>
        <w:rPr>
          <w:rFonts w:ascii="Arial" w:hAnsi="Arial"/>
          <w:sz w:val="20"/>
          <w:szCs w:val="20"/>
        </w:rPr>
      </w:pPr>
    </w:p>
    <w:p w14:paraId="7AADCCD7" w14:textId="77777777" w:rsidR="00D13C5C" w:rsidRDefault="00A37201" w:rsidP="006D599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Conformément aux</w:t>
      </w:r>
      <w:r w:rsidRPr="007747EF">
        <w:rPr>
          <w:rFonts w:ascii="Arial" w:hAnsi="Arial"/>
          <w:sz w:val="20"/>
          <w:szCs w:val="20"/>
        </w:rPr>
        <w:t xml:space="preserve"> articles L827-7 et 8 du CGFP</w:t>
      </w:r>
      <w:r w:rsidR="00A7133F" w:rsidRPr="006D5999">
        <w:rPr>
          <w:rFonts w:ascii="Arial" w:hAnsi="Arial"/>
          <w:sz w:val="20"/>
          <w:szCs w:val="20"/>
        </w:rPr>
        <w:t>, les collectivités et établissements publics peuvent adhérer à la convention de participation par délibéra</w:t>
      </w:r>
      <w:r w:rsidR="00D13C5C">
        <w:rPr>
          <w:rFonts w:ascii="Arial" w:hAnsi="Arial"/>
          <w:sz w:val="20"/>
          <w:szCs w:val="20"/>
        </w:rPr>
        <w:t>tion, après avis du Comité T</w:t>
      </w:r>
      <w:r w:rsidR="00A7133F" w:rsidRPr="006D5999">
        <w:rPr>
          <w:rFonts w:ascii="Arial" w:hAnsi="Arial"/>
          <w:sz w:val="20"/>
          <w:szCs w:val="20"/>
        </w:rPr>
        <w:t>echnique et après signature</w:t>
      </w:r>
      <w:r>
        <w:rPr>
          <w:rFonts w:ascii="Arial" w:hAnsi="Arial"/>
          <w:sz w:val="20"/>
          <w:szCs w:val="20"/>
        </w:rPr>
        <w:t xml:space="preserve"> d’une convention avec le CDG</w:t>
      </w:r>
      <w:r w:rsidR="00D13C5C">
        <w:rPr>
          <w:rFonts w:ascii="Arial" w:hAnsi="Arial"/>
          <w:sz w:val="20"/>
          <w:szCs w:val="20"/>
        </w:rPr>
        <w:t>41</w:t>
      </w:r>
      <w:r w:rsidR="00A7133F" w:rsidRPr="006D5999">
        <w:rPr>
          <w:rFonts w:ascii="Arial" w:hAnsi="Arial"/>
          <w:sz w:val="20"/>
          <w:szCs w:val="20"/>
        </w:rPr>
        <w:t xml:space="preserve">. </w:t>
      </w:r>
    </w:p>
    <w:p w14:paraId="78984F22" w14:textId="77777777" w:rsidR="00D13C5C" w:rsidRDefault="00D13C5C" w:rsidP="006D5999">
      <w:pPr>
        <w:rPr>
          <w:rFonts w:ascii="Arial" w:hAnsi="Arial"/>
          <w:sz w:val="20"/>
          <w:szCs w:val="20"/>
        </w:rPr>
      </w:pPr>
    </w:p>
    <w:p w14:paraId="0620D573" w14:textId="77777777" w:rsidR="00A7133F" w:rsidRPr="006D5999" w:rsidRDefault="00A7133F" w:rsidP="006D5999">
      <w:pPr>
        <w:rPr>
          <w:rFonts w:ascii="Arial" w:hAnsi="Arial"/>
          <w:sz w:val="20"/>
          <w:szCs w:val="20"/>
        </w:rPr>
      </w:pPr>
      <w:r w:rsidRPr="006D5999">
        <w:rPr>
          <w:rFonts w:ascii="Arial" w:hAnsi="Arial"/>
          <w:sz w:val="20"/>
          <w:szCs w:val="20"/>
        </w:rPr>
        <w:t>Dès leur adhésion, les collectivités et établissements</w:t>
      </w:r>
      <w:r w:rsidR="000A0DFF">
        <w:rPr>
          <w:rFonts w:ascii="Arial" w:hAnsi="Arial"/>
          <w:sz w:val="20"/>
          <w:szCs w:val="20"/>
        </w:rPr>
        <w:t xml:space="preserve"> publics</w:t>
      </w:r>
      <w:r w:rsidRPr="006D5999">
        <w:rPr>
          <w:rFonts w:ascii="Arial" w:hAnsi="Arial"/>
          <w:sz w:val="20"/>
          <w:szCs w:val="20"/>
        </w:rPr>
        <w:t xml:space="preserve"> sont en mesure de proposer à leurs agents les garanties offertes par le </w:t>
      </w:r>
      <w:r w:rsidR="00A37201">
        <w:rPr>
          <w:rFonts w:ascii="Arial" w:hAnsi="Arial"/>
          <w:sz w:val="20"/>
          <w:szCs w:val="20"/>
        </w:rPr>
        <w:t xml:space="preserve">contrat négocié par l’« entente » </w:t>
      </w:r>
      <w:r w:rsidRPr="006D5999">
        <w:rPr>
          <w:rFonts w:ascii="Arial" w:hAnsi="Arial"/>
          <w:sz w:val="20"/>
          <w:szCs w:val="20"/>
        </w:rPr>
        <w:t>dans le cadre de la mise en œuvre de la convention de participation.</w:t>
      </w:r>
    </w:p>
    <w:p w14:paraId="34A94743" w14:textId="77777777" w:rsidR="002A66E6" w:rsidRPr="006D5999" w:rsidRDefault="002A66E6">
      <w:pPr>
        <w:rPr>
          <w:rFonts w:ascii="Arial" w:hAnsi="Arial"/>
          <w:sz w:val="20"/>
          <w:szCs w:val="20"/>
        </w:rPr>
      </w:pPr>
    </w:p>
    <w:p w14:paraId="5D1FAECE" w14:textId="77777777" w:rsidR="00A7133F" w:rsidRPr="006D5999" w:rsidRDefault="00A7133F">
      <w:pPr>
        <w:rPr>
          <w:rFonts w:ascii="Arial" w:hAnsi="Arial"/>
          <w:sz w:val="20"/>
          <w:szCs w:val="20"/>
        </w:rPr>
      </w:pPr>
    </w:p>
    <w:p w14:paraId="2381EA08" w14:textId="77777777" w:rsidR="002A66E6" w:rsidRPr="00A971F1" w:rsidRDefault="00A7133F">
      <w:pPr>
        <w:rPr>
          <w:rFonts w:ascii="Arial" w:hAnsi="Arial"/>
          <w:b/>
          <w:smallCaps/>
          <w:sz w:val="20"/>
          <w:szCs w:val="20"/>
        </w:rPr>
      </w:pPr>
      <w:r>
        <w:rPr>
          <w:rFonts w:ascii="Arial" w:hAnsi="Arial"/>
          <w:b/>
          <w:smallCaps/>
          <w:sz w:val="20"/>
          <w:szCs w:val="20"/>
        </w:rPr>
        <w:t>Ceci exposé, il est</w:t>
      </w:r>
      <w:r w:rsidR="002A66E6" w:rsidRPr="00A971F1">
        <w:rPr>
          <w:rFonts w:ascii="Arial" w:hAnsi="Arial"/>
          <w:b/>
          <w:smallCaps/>
          <w:sz w:val="20"/>
          <w:szCs w:val="20"/>
        </w:rPr>
        <w:t xml:space="preserve"> convenu ce qui suit :</w:t>
      </w:r>
    </w:p>
    <w:p w14:paraId="49FBFC8A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6314067C" w14:textId="77777777" w:rsidR="002A66E6" w:rsidRPr="00A971F1" w:rsidRDefault="00A971F1">
      <w:pPr>
        <w:pStyle w:val="Titre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Article 1 : </w:t>
      </w:r>
      <w:r w:rsidR="00A7133F">
        <w:rPr>
          <w:rFonts w:ascii="Arial" w:hAnsi="Arial"/>
          <w:sz w:val="20"/>
          <w:szCs w:val="20"/>
        </w:rPr>
        <w:t xml:space="preserve">objet de la convention d’adhésion </w:t>
      </w:r>
    </w:p>
    <w:p w14:paraId="1249A069" w14:textId="77777777" w:rsidR="0091380F" w:rsidRDefault="00A7133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La présente convention a pour objet</w:t>
      </w:r>
      <w:r w:rsidR="0091380F">
        <w:rPr>
          <w:rFonts w:ascii="Arial" w:hAnsi="Arial"/>
          <w:sz w:val="20"/>
          <w:szCs w:val="20"/>
        </w:rPr>
        <w:t> :</w:t>
      </w:r>
    </w:p>
    <w:p w14:paraId="2D9B9C0F" w14:textId="77777777" w:rsidR="00BB04DF" w:rsidRDefault="00BB04DF">
      <w:pPr>
        <w:rPr>
          <w:rFonts w:ascii="Arial" w:hAnsi="Arial"/>
          <w:sz w:val="20"/>
          <w:szCs w:val="20"/>
        </w:rPr>
      </w:pPr>
    </w:p>
    <w:p w14:paraId="45BEC2F7" w14:textId="77777777" w:rsidR="002A66E6" w:rsidRDefault="0091380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</w:t>
      </w:r>
      <w:r w:rsidR="00A7133F">
        <w:rPr>
          <w:rFonts w:ascii="Arial" w:hAnsi="Arial"/>
          <w:sz w:val="20"/>
          <w:szCs w:val="20"/>
        </w:rPr>
        <w:t xml:space="preserve"> de formaliser l’adhésion de </w:t>
      </w:r>
      <w:r w:rsidR="00A7133F">
        <w:rPr>
          <w:rFonts w:ascii="Arial" w:hAnsi="Arial"/>
          <w:i/>
          <w:sz w:val="20"/>
          <w:szCs w:val="20"/>
        </w:rPr>
        <w:t>(indiquer le nom de la collectivité)</w:t>
      </w:r>
      <w:r w:rsidR="00A7133F">
        <w:rPr>
          <w:rFonts w:ascii="Arial" w:hAnsi="Arial"/>
          <w:sz w:val="20"/>
          <w:szCs w:val="20"/>
        </w:rPr>
        <w:t xml:space="preserve"> …………à la convention de participation ci-dessus référencée, souscrite par le Centre</w:t>
      </w:r>
      <w:r w:rsidR="00BB04DF">
        <w:rPr>
          <w:rFonts w:ascii="Arial" w:hAnsi="Arial"/>
          <w:sz w:val="20"/>
          <w:szCs w:val="20"/>
        </w:rPr>
        <w:t xml:space="preserve"> Départemental</w:t>
      </w:r>
      <w:r w:rsidR="00A7133F">
        <w:rPr>
          <w:rFonts w:ascii="Arial" w:hAnsi="Arial"/>
          <w:sz w:val="20"/>
          <w:szCs w:val="20"/>
        </w:rPr>
        <w:t xml:space="preserve"> de gestion de la Fonction Publique Territoriale </w:t>
      </w:r>
      <w:r w:rsidR="00BB04DF">
        <w:rPr>
          <w:rFonts w:ascii="Arial" w:hAnsi="Arial"/>
          <w:sz w:val="20"/>
          <w:szCs w:val="20"/>
        </w:rPr>
        <w:t>de Loir-et-Cher</w:t>
      </w:r>
      <w:r w:rsidR="00DA3099">
        <w:rPr>
          <w:rFonts w:ascii="Arial" w:hAnsi="Arial"/>
          <w:sz w:val="20"/>
          <w:szCs w:val="20"/>
        </w:rPr>
        <w:t>, dans le cadre</w:t>
      </w:r>
      <w:r w:rsidR="002A5914">
        <w:rPr>
          <w:rFonts w:ascii="Arial" w:hAnsi="Arial"/>
          <w:sz w:val="20"/>
          <w:szCs w:val="20"/>
        </w:rPr>
        <w:t xml:space="preserve"> de la</w:t>
      </w:r>
      <w:r w:rsidR="00DA3099">
        <w:rPr>
          <w:rFonts w:ascii="Arial" w:hAnsi="Arial"/>
          <w:sz w:val="20"/>
          <w:szCs w:val="20"/>
        </w:rPr>
        <w:t xml:space="preserve"> </w:t>
      </w:r>
      <w:r w:rsidR="00DA3099" w:rsidRPr="006D5999">
        <w:rPr>
          <w:rFonts w:ascii="Arial" w:hAnsi="Arial"/>
          <w:sz w:val="20"/>
          <w:szCs w:val="20"/>
        </w:rPr>
        <w:t xml:space="preserve">procédure </w:t>
      </w:r>
      <w:r w:rsidR="00DA3099">
        <w:rPr>
          <w:rFonts w:ascii="Arial" w:hAnsi="Arial"/>
          <w:sz w:val="20"/>
          <w:szCs w:val="20"/>
        </w:rPr>
        <w:t xml:space="preserve">prévue par </w:t>
      </w:r>
      <w:r w:rsidR="00DA3099">
        <w:rPr>
          <w:rFonts w:ascii="Arial" w:hAnsi="Arial"/>
          <w:color w:val="000000"/>
          <w:sz w:val="20"/>
          <w:szCs w:val="20"/>
        </w:rPr>
        <w:t>l</w:t>
      </w:r>
      <w:r w:rsidR="00BB04DF">
        <w:rPr>
          <w:rFonts w:ascii="Arial" w:hAnsi="Arial"/>
          <w:color w:val="000000"/>
          <w:sz w:val="20"/>
          <w:szCs w:val="20"/>
        </w:rPr>
        <w:t>es quatre</w:t>
      </w:r>
      <w:r w:rsidR="00DA3099" w:rsidRPr="007747EF">
        <w:rPr>
          <w:rFonts w:ascii="Arial" w:hAnsi="Arial"/>
          <w:color w:val="000000"/>
          <w:sz w:val="20"/>
          <w:szCs w:val="20"/>
        </w:rPr>
        <w:t xml:space="preserve"> </w:t>
      </w:r>
      <w:r w:rsidR="00481603">
        <w:rPr>
          <w:rFonts w:ascii="Arial" w:hAnsi="Arial"/>
          <w:color w:val="000000"/>
          <w:sz w:val="20"/>
          <w:szCs w:val="20"/>
        </w:rPr>
        <w:t>Centres de Gestion</w:t>
      </w:r>
      <w:r w:rsidR="00DA3099" w:rsidRPr="007747EF">
        <w:rPr>
          <w:rFonts w:ascii="Arial" w:hAnsi="Arial"/>
          <w:color w:val="000000"/>
          <w:sz w:val="20"/>
          <w:szCs w:val="20"/>
        </w:rPr>
        <w:t xml:space="preserve"> des départements du Cher (18), de l’Eure-et-Loir (28), de l’Indre (36) et du Loir-et-Cher (41)</w:t>
      </w:r>
      <w:r w:rsidR="00A7133F">
        <w:rPr>
          <w:rFonts w:ascii="Arial" w:hAnsi="Arial"/>
          <w:sz w:val="20"/>
          <w:szCs w:val="20"/>
        </w:rPr>
        <w:t>, en vue de garantir les agents des collectivités et établissements publics de son ressort géographique sur le risqu</w:t>
      </w:r>
      <w:r w:rsidR="001F2D53">
        <w:rPr>
          <w:rFonts w:ascii="Arial" w:hAnsi="Arial"/>
          <w:sz w:val="20"/>
          <w:szCs w:val="20"/>
        </w:rPr>
        <w:t>e Santé, et dont le suivi est assuré par le Centre Départemental de Gestion de Loir-et-Cher.</w:t>
      </w:r>
    </w:p>
    <w:p w14:paraId="424A5D90" w14:textId="77777777" w:rsidR="00BB04DF" w:rsidRDefault="00BB04DF">
      <w:pPr>
        <w:rPr>
          <w:rFonts w:ascii="Arial" w:hAnsi="Arial"/>
          <w:sz w:val="20"/>
          <w:szCs w:val="20"/>
        </w:rPr>
      </w:pPr>
    </w:p>
    <w:p w14:paraId="39F4435E" w14:textId="77777777" w:rsidR="00FA17E6" w:rsidRPr="00481603" w:rsidRDefault="00FA17E6" w:rsidP="00FA17E6">
      <w:pPr>
        <w:rPr>
          <w:rFonts w:ascii="Arial" w:hAnsi="Arial"/>
          <w:sz w:val="20"/>
          <w:szCs w:val="20"/>
        </w:rPr>
      </w:pPr>
      <w:r w:rsidRPr="00481603">
        <w:rPr>
          <w:rFonts w:ascii="Arial" w:hAnsi="Arial"/>
          <w:sz w:val="20"/>
          <w:szCs w:val="20"/>
        </w:rPr>
        <w:t xml:space="preserve">- d’engager la collectivité </w:t>
      </w:r>
      <w:r w:rsidR="001B2003" w:rsidRPr="00481603">
        <w:rPr>
          <w:rFonts w:ascii="Arial" w:hAnsi="Arial"/>
          <w:sz w:val="20"/>
          <w:szCs w:val="20"/>
        </w:rPr>
        <w:t>ci-dessus</w:t>
      </w:r>
      <w:r w:rsidRPr="00481603">
        <w:rPr>
          <w:rFonts w:ascii="Arial" w:hAnsi="Arial"/>
          <w:sz w:val="20"/>
          <w:szCs w:val="20"/>
        </w:rPr>
        <w:t xml:space="preserve"> en contrepartie :</w:t>
      </w:r>
    </w:p>
    <w:p w14:paraId="6AC92FC2" w14:textId="77777777" w:rsidR="001F2D53" w:rsidRPr="00481603" w:rsidRDefault="001F2D53" w:rsidP="00FA17E6">
      <w:pPr>
        <w:rPr>
          <w:rFonts w:ascii="Arial" w:hAnsi="Arial"/>
          <w:sz w:val="20"/>
          <w:szCs w:val="20"/>
        </w:rPr>
      </w:pPr>
    </w:p>
    <w:p w14:paraId="433A11AC" w14:textId="77777777" w:rsidR="00FA17E6" w:rsidRPr="00481603" w:rsidRDefault="00FA17E6" w:rsidP="001F2D53">
      <w:pPr>
        <w:pStyle w:val="Paragraphedeliste"/>
        <w:numPr>
          <w:ilvl w:val="0"/>
          <w:numId w:val="7"/>
        </w:numPr>
        <w:rPr>
          <w:rFonts w:ascii="Arial" w:hAnsi="Arial"/>
          <w:sz w:val="20"/>
          <w:szCs w:val="20"/>
        </w:rPr>
      </w:pPr>
      <w:r w:rsidRPr="00481603">
        <w:rPr>
          <w:rFonts w:ascii="Arial" w:hAnsi="Arial"/>
          <w:sz w:val="20"/>
          <w:szCs w:val="20"/>
        </w:rPr>
        <w:t xml:space="preserve">à verser une adhésion unique à la signature de la présente convention </w:t>
      </w:r>
      <w:r w:rsidR="00481603" w:rsidRPr="00481603">
        <w:rPr>
          <w:rFonts w:ascii="Arial" w:hAnsi="Arial"/>
          <w:sz w:val="20"/>
          <w:szCs w:val="20"/>
        </w:rPr>
        <w:t>conformément aux dispositions de la délibération n° 44-2022 du 15 septembre 2022 (document joint en annexe)</w:t>
      </w:r>
      <w:r w:rsidRPr="00481603">
        <w:rPr>
          <w:rFonts w:ascii="Arial" w:hAnsi="Arial"/>
          <w:sz w:val="20"/>
          <w:szCs w:val="20"/>
        </w:rPr>
        <w:t> </w:t>
      </w:r>
      <w:r w:rsidRPr="00481603">
        <w:rPr>
          <w:rFonts w:ascii="Arial" w:hAnsi="Arial"/>
          <w:sz w:val="20"/>
          <w:szCs w:val="20"/>
          <w:highlight w:val="lightGray"/>
        </w:rPr>
        <w:t>: (à compléter, au regard de la notice de tarification jointe en annexe)</w:t>
      </w:r>
    </w:p>
    <w:p w14:paraId="25C4D86A" w14:textId="77777777" w:rsidR="001F2D53" w:rsidRPr="00481603" w:rsidRDefault="001F2D53" w:rsidP="001F2D53">
      <w:pPr>
        <w:pStyle w:val="Paragraphedeliste"/>
        <w:ind w:left="1065"/>
        <w:rPr>
          <w:rFonts w:ascii="Arial" w:hAnsi="Arial"/>
          <w:sz w:val="20"/>
          <w:szCs w:val="20"/>
        </w:rPr>
      </w:pPr>
    </w:p>
    <w:p w14:paraId="0BAF27B0" w14:textId="77777777" w:rsidR="00FA17E6" w:rsidRPr="00481603" w:rsidRDefault="00FA17E6" w:rsidP="001F2D53">
      <w:pPr>
        <w:pStyle w:val="Paragraphedeliste"/>
        <w:numPr>
          <w:ilvl w:val="0"/>
          <w:numId w:val="7"/>
        </w:numPr>
        <w:rPr>
          <w:rFonts w:ascii="Arial" w:hAnsi="Arial"/>
          <w:sz w:val="20"/>
          <w:szCs w:val="20"/>
        </w:rPr>
      </w:pPr>
      <w:r w:rsidRPr="00481603">
        <w:rPr>
          <w:rFonts w:ascii="Arial" w:hAnsi="Arial"/>
          <w:sz w:val="20"/>
          <w:szCs w:val="20"/>
        </w:rPr>
        <w:t>à verser annuellement des</w:t>
      </w:r>
      <w:r w:rsidR="001F2D53" w:rsidRPr="00481603">
        <w:rPr>
          <w:rFonts w:ascii="Arial" w:hAnsi="Arial"/>
          <w:sz w:val="20"/>
          <w:szCs w:val="20"/>
        </w:rPr>
        <w:t xml:space="preserve"> frais de gestion au Centre </w:t>
      </w:r>
      <w:r w:rsidR="003E1402" w:rsidRPr="00481603">
        <w:rPr>
          <w:rFonts w:ascii="Arial" w:hAnsi="Arial"/>
          <w:sz w:val="20"/>
          <w:szCs w:val="20"/>
        </w:rPr>
        <w:t>Départemental de</w:t>
      </w:r>
      <w:r w:rsidR="001F2D53" w:rsidRPr="00481603">
        <w:rPr>
          <w:rFonts w:ascii="Arial" w:hAnsi="Arial"/>
          <w:sz w:val="20"/>
          <w:szCs w:val="20"/>
        </w:rPr>
        <w:t xml:space="preserve"> G</w:t>
      </w:r>
      <w:r w:rsidRPr="00481603">
        <w:rPr>
          <w:rFonts w:ascii="Arial" w:hAnsi="Arial"/>
          <w:sz w:val="20"/>
          <w:szCs w:val="20"/>
        </w:rPr>
        <w:t xml:space="preserve">estion, </w:t>
      </w:r>
      <w:r w:rsidR="00481603">
        <w:rPr>
          <w:rFonts w:ascii="Arial" w:hAnsi="Arial"/>
          <w:sz w:val="20"/>
          <w:szCs w:val="20"/>
        </w:rPr>
        <w:t>conformément aux dispositions de la délibération n° 44-2022 du 15 septembre 2022 (document joint en annexe)</w:t>
      </w:r>
      <w:r w:rsidR="007146F8" w:rsidRPr="00481603">
        <w:rPr>
          <w:rFonts w:ascii="Arial" w:hAnsi="Arial"/>
          <w:sz w:val="20"/>
          <w:szCs w:val="20"/>
        </w:rPr>
        <w:t>.</w:t>
      </w:r>
    </w:p>
    <w:p w14:paraId="599241DC" w14:textId="77777777" w:rsidR="001F2D53" w:rsidRPr="001F2D53" w:rsidRDefault="001F2D53" w:rsidP="001F2D53">
      <w:pPr>
        <w:pStyle w:val="Paragraphedeliste"/>
        <w:ind w:left="1065"/>
        <w:rPr>
          <w:rFonts w:ascii="Arial" w:hAnsi="Arial"/>
          <w:color w:val="FF0000"/>
          <w:sz w:val="20"/>
          <w:szCs w:val="20"/>
          <w:highlight w:val="red"/>
        </w:rPr>
      </w:pPr>
    </w:p>
    <w:p w14:paraId="5AF5743B" w14:textId="77777777" w:rsidR="002A66E6" w:rsidRPr="00A971F1" w:rsidRDefault="003C26BB">
      <w:pPr>
        <w:pStyle w:val="Titre1"/>
        <w:pBdr>
          <w:bottom w:val="single" w:sz="4" w:space="0" w:color="000000"/>
        </w:pBd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Article 2 : Effet de l’</w:t>
      </w:r>
      <w:r w:rsidR="006D5999">
        <w:rPr>
          <w:rFonts w:ascii="Arial" w:hAnsi="Arial"/>
          <w:sz w:val="20"/>
          <w:szCs w:val="20"/>
        </w:rPr>
        <w:t>adhésion</w:t>
      </w:r>
    </w:p>
    <w:p w14:paraId="1578D713" w14:textId="77777777" w:rsidR="002A66E6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La présente convention prend effet à</w:t>
      </w:r>
      <w:r w:rsidR="003C26BB">
        <w:rPr>
          <w:rFonts w:ascii="Arial" w:hAnsi="Arial"/>
          <w:sz w:val="20"/>
          <w:szCs w:val="20"/>
        </w:rPr>
        <w:t xml:space="preserve"> compter de</w:t>
      </w:r>
      <w:r w:rsidRPr="00A971F1">
        <w:rPr>
          <w:rFonts w:ascii="Arial" w:hAnsi="Arial"/>
          <w:sz w:val="20"/>
          <w:szCs w:val="20"/>
        </w:rPr>
        <w:t xml:space="preserve"> sa notification à la Collectivité</w:t>
      </w:r>
      <w:r w:rsidR="003C26BB">
        <w:rPr>
          <w:rFonts w:ascii="Arial" w:hAnsi="Arial"/>
          <w:sz w:val="20"/>
          <w:szCs w:val="20"/>
        </w:rPr>
        <w:t xml:space="preserve"> et s’achève le </w:t>
      </w:r>
      <w:r w:rsidR="001B2003">
        <w:rPr>
          <w:rFonts w:ascii="Arial" w:hAnsi="Arial"/>
          <w:sz w:val="20"/>
          <w:szCs w:val="20"/>
        </w:rPr>
        <w:br/>
      </w:r>
      <w:r w:rsidR="003C26BB" w:rsidRPr="007146F8">
        <w:rPr>
          <w:rFonts w:ascii="Arial" w:hAnsi="Arial"/>
          <w:sz w:val="20"/>
          <w:szCs w:val="20"/>
        </w:rPr>
        <w:t xml:space="preserve">31 </w:t>
      </w:r>
      <w:r w:rsidR="003C26BB" w:rsidRPr="008E3330">
        <w:rPr>
          <w:rFonts w:ascii="Arial" w:hAnsi="Arial"/>
          <w:sz w:val="20"/>
          <w:szCs w:val="20"/>
        </w:rPr>
        <w:t>décembre 2</w:t>
      </w:r>
      <w:r w:rsidR="007146F8" w:rsidRPr="007146F8">
        <w:rPr>
          <w:rFonts w:ascii="Arial" w:hAnsi="Arial"/>
          <w:sz w:val="20"/>
          <w:szCs w:val="20"/>
        </w:rPr>
        <w:t>0</w:t>
      </w:r>
      <w:r w:rsidR="001B2003" w:rsidRPr="007146F8">
        <w:rPr>
          <w:rFonts w:ascii="Arial" w:hAnsi="Arial"/>
          <w:sz w:val="20"/>
          <w:szCs w:val="20"/>
        </w:rPr>
        <w:t>28</w:t>
      </w:r>
      <w:r w:rsidRPr="007146F8">
        <w:rPr>
          <w:rFonts w:ascii="Arial" w:hAnsi="Arial"/>
          <w:sz w:val="20"/>
          <w:szCs w:val="20"/>
        </w:rPr>
        <w:t>, sauf en cas de résilia</w:t>
      </w:r>
      <w:r w:rsidR="003C26BB" w:rsidRPr="007146F8">
        <w:rPr>
          <w:rFonts w:ascii="Arial" w:hAnsi="Arial"/>
          <w:sz w:val="20"/>
          <w:szCs w:val="20"/>
        </w:rPr>
        <w:t>tion anticipée ou de prorogation de la convention de</w:t>
      </w:r>
      <w:r w:rsidR="003C26BB">
        <w:rPr>
          <w:rFonts w:ascii="Arial" w:hAnsi="Arial"/>
          <w:sz w:val="20"/>
          <w:szCs w:val="20"/>
        </w:rPr>
        <w:t xml:space="preserve"> participation pour motif d’intérêt général, pour une</w:t>
      </w:r>
      <w:r w:rsidR="006D5999">
        <w:rPr>
          <w:rFonts w:ascii="Arial" w:hAnsi="Arial"/>
          <w:sz w:val="20"/>
          <w:szCs w:val="20"/>
        </w:rPr>
        <w:t xml:space="preserve"> durée ne pouvant excéder un an, par le Centre </w:t>
      </w:r>
      <w:r w:rsidR="001F2D53">
        <w:rPr>
          <w:rFonts w:ascii="Arial" w:hAnsi="Arial"/>
          <w:sz w:val="20"/>
          <w:szCs w:val="20"/>
        </w:rPr>
        <w:t>Départemental de G</w:t>
      </w:r>
      <w:r w:rsidR="006D5999">
        <w:rPr>
          <w:rFonts w:ascii="Arial" w:hAnsi="Arial"/>
          <w:sz w:val="20"/>
          <w:szCs w:val="20"/>
        </w:rPr>
        <w:t>estion.</w:t>
      </w:r>
    </w:p>
    <w:p w14:paraId="57DFACFF" w14:textId="77777777" w:rsidR="003C26BB" w:rsidRDefault="003C26BB">
      <w:pPr>
        <w:rPr>
          <w:rFonts w:ascii="Arial" w:hAnsi="Arial"/>
          <w:sz w:val="20"/>
          <w:szCs w:val="20"/>
        </w:rPr>
      </w:pPr>
    </w:p>
    <w:p w14:paraId="3AFC9C36" w14:textId="77777777" w:rsidR="003C26BB" w:rsidRPr="00A971F1" w:rsidRDefault="003C26B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La présente adhésion est indissociable de la convention de participation souscrite par le Centre </w:t>
      </w:r>
      <w:r w:rsidR="001F2D53">
        <w:rPr>
          <w:rFonts w:ascii="Arial" w:hAnsi="Arial"/>
          <w:sz w:val="20"/>
          <w:szCs w:val="20"/>
        </w:rPr>
        <w:t>Départemental de G</w:t>
      </w:r>
      <w:r>
        <w:rPr>
          <w:rFonts w:ascii="Arial" w:hAnsi="Arial"/>
          <w:sz w:val="20"/>
          <w:szCs w:val="20"/>
        </w:rPr>
        <w:t>estion.</w:t>
      </w:r>
    </w:p>
    <w:p w14:paraId="08019AD6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409DC7B4" w14:textId="77777777" w:rsidR="002A66E6" w:rsidRDefault="002A66E6">
      <w:pPr>
        <w:pStyle w:val="Titre1"/>
        <w:pBdr>
          <w:bottom w:val="single" w:sz="4" w:space="0" w:color="000000"/>
        </w:pBd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lastRenderedPageBreak/>
        <w:t>Article 3 </w:t>
      </w:r>
      <w:r w:rsidR="003C26BB">
        <w:rPr>
          <w:rFonts w:ascii="Arial" w:hAnsi="Arial"/>
          <w:sz w:val="20"/>
          <w:szCs w:val="20"/>
        </w:rPr>
        <w:t xml:space="preserve">: Participation de la </w:t>
      </w:r>
      <w:r w:rsidR="001B2003">
        <w:rPr>
          <w:rFonts w:ascii="Arial" w:hAnsi="Arial"/>
          <w:sz w:val="20"/>
          <w:szCs w:val="20"/>
        </w:rPr>
        <w:t>collectivité</w:t>
      </w:r>
    </w:p>
    <w:p w14:paraId="00031491" w14:textId="77777777" w:rsidR="003C26BB" w:rsidRDefault="00911A8B" w:rsidP="003C26BB">
      <w:pPr>
        <w:rPr>
          <w:i/>
        </w:rPr>
      </w:pPr>
      <w:r>
        <w:t>Au jour de la signature de la présente convention, l</w:t>
      </w:r>
      <w:r w:rsidR="003C26BB" w:rsidRPr="007146F8">
        <w:t xml:space="preserve">a participation </w:t>
      </w:r>
      <w:r w:rsidR="00551F3E">
        <w:t>employeur</w:t>
      </w:r>
      <w:r w:rsidR="003C26BB" w:rsidRPr="007146F8">
        <w:t xml:space="preserve"> </w:t>
      </w:r>
      <w:r w:rsidR="00E31ECE" w:rsidRPr="007146F8">
        <w:t>versée aux agents</w:t>
      </w:r>
      <w:r w:rsidR="007146F8">
        <w:t xml:space="preserve"> </w:t>
      </w:r>
      <w:r w:rsidR="003C26BB" w:rsidRPr="007146F8">
        <w:t>est la suivante </w:t>
      </w:r>
      <w:r w:rsidR="003C26BB" w:rsidRPr="007146F8">
        <w:rPr>
          <w:highlight w:val="lightGray"/>
        </w:rPr>
        <w:t xml:space="preserve">: </w:t>
      </w:r>
      <w:r w:rsidR="003C26BB" w:rsidRPr="007146F8">
        <w:rPr>
          <w:i/>
          <w:highlight w:val="lightGray"/>
        </w:rPr>
        <w:t>à compléter</w:t>
      </w:r>
    </w:p>
    <w:p w14:paraId="1138BFCB" w14:textId="77777777" w:rsidR="00911A8B" w:rsidRPr="00FA17E6" w:rsidRDefault="00911A8B" w:rsidP="003C26BB">
      <w:pPr>
        <w:rPr>
          <w:i/>
        </w:rPr>
      </w:pPr>
    </w:p>
    <w:p w14:paraId="49227C4E" w14:textId="77777777" w:rsidR="002A66E6" w:rsidRPr="00A971F1" w:rsidRDefault="002A66E6">
      <w:pPr>
        <w:pStyle w:val="Titre1"/>
        <w:pBdr>
          <w:bottom w:val="single" w:sz="4" w:space="0" w:color="000000"/>
        </w:pBd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Article 4 : Missions dévolues au Centre de gestion</w:t>
      </w:r>
    </w:p>
    <w:p w14:paraId="4B078E6B" w14:textId="77777777" w:rsidR="002A66E6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Le </w:t>
      </w:r>
      <w:r w:rsidR="00911A8B">
        <w:rPr>
          <w:rFonts w:ascii="Arial" w:hAnsi="Arial"/>
          <w:sz w:val="20"/>
          <w:szCs w:val="20"/>
        </w:rPr>
        <w:t>CDG41</w:t>
      </w:r>
      <w:r w:rsidRPr="00A971F1">
        <w:rPr>
          <w:rFonts w:ascii="Arial" w:hAnsi="Arial"/>
          <w:sz w:val="20"/>
          <w:szCs w:val="20"/>
        </w:rPr>
        <w:t xml:space="preserve"> est tenu : </w:t>
      </w:r>
    </w:p>
    <w:p w14:paraId="7BEF8B5D" w14:textId="77777777" w:rsidR="00911A8B" w:rsidRPr="00A971F1" w:rsidRDefault="00911A8B">
      <w:pPr>
        <w:rPr>
          <w:rFonts w:ascii="Arial" w:hAnsi="Arial"/>
          <w:sz w:val="20"/>
          <w:szCs w:val="20"/>
        </w:rPr>
      </w:pPr>
    </w:p>
    <w:p w14:paraId="2FC26F97" w14:textId="77777777" w:rsidR="002A66E6" w:rsidRDefault="00551F3E" w:rsidP="00911A8B">
      <w:pPr>
        <w:numPr>
          <w:ilvl w:val="0"/>
          <w:numId w:val="3"/>
        </w:numPr>
        <w:tabs>
          <w:tab w:val="clear" w:pos="1068"/>
          <w:tab w:val="num" w:pos="1418"/>
        </w:tabs>
        <w:ind w:hanging="21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</w:t>
      </w:r>
      <w:r w:rsidR="001B2003" w:rsidRPr="00A971F1">
        <w:rPr>
          <w:rFonts w:ascii="Arial" w:hAnsi="Arial"/>
          <w:sz w:val="20"/>
          <w:szCs w:val="20"/>
        </w:rPr>
        <w:t>’assurer</w:t>
      </w:r>
      <w:r w:rsidR="002A66E6" w:rsidRPr="00A971F1">
        <w:rPr>
          <w:rFonts w:ascii="Arial" w:hAnsi="Arial"/>
          <w:sz w:val="20"/>
          <w:szCs w:val="20"/>
        </w:rPr>
        <w:t xml:space="preserve"> l’</w:t>
      </w:r>
      <w:r w:rsidR="003C26BB">
        <w:rPr>
          <w:rFonts w:ascii="Arial" w:hAnsi="Arial"/>
          <w:sz w:val="20"/>
          <w:szCs w:val="20"/>
        </w:rPr>
        <w:t>information sur la convention de participation</w:t>
      </w:r>
      <w:r w:rsidR="00E31ECE">
        <w:rPr>
          <w:rFonts w:ascii="Arial" w:hAnsi="Arial"/>
          <w:sz w:val="20"/>
          <w:szCs w:val="20"/>
        </w:rPr>
        <w:t xml:space="preserve">, </w:t>
      </w:r>
      <w:r w:rsidR="00E31ECE" w:rsidRPr="007146F8">
        <w:rPr>
          <w:rFonts w:ascii="Arial" w:hAnsi="Arial"/>
          <w:sz w:val="20"/>
          <w:szCs w:val="20"/>
        </w:rPr>
        <w:t xml:space="preserve">d’en </w:t>
      </w:r>
      <w:r w:rsidR="00FF33DE" w:rsidRPr="007146F8">
        <w:rPr>
          <w:rFonts w:ascii="Arial" w:hAnsi="Arial"/>
          <w:sz w:val="20"/>
          <w:szCs w:val="20"/>
        </w:rPr>
        <w:t>superviser</w:t>
      </w:r>
      <w:r w:rsidR="00E31ECE" w:rsidRPr="007146F8">
        <w:rPr>
          <w:rFonts w:ascii="Arial" w:hAnsi="Arial"/>
          <w:sz w:val="20"/>
          <w:szCs w:val="20"/>
        </w:rPr>
        <w:t xml:space="preserve"> la mise en œuvre à l’échelle départementale</w:t>
      </w:r>
      <w:r w:rsidR="002A66E6" w:rsidRPr="007146F8">
        <w:rPr>
          <w:rFonts w:ascii="Arial" w:hAnsi="Arial"/>
          <w:sz w:val="20"/>
          <w:szCs w:val="20"/>
        </w:rPr>
        <w:t xml:space="preserve"> et de veiller à sa bonne applic</w:t>
      </w:r>
      <w:r w:rsidR="002A66E6" w:rsidRPr="00A971F1">
        <w:rPr>
          <w:rFonts w:ascii="Arial" w:hAnsi="Arial"/>
          <w:sz w:val="20"/>
          <w:szCs w:val="20"/>
        </w:rPr>
        <w:t>ation</w:t>
      </w:r>
      <w:r w:rsidR="00911A8B">
        <w:rPr>
          <w:rFonts w:ascii="Arial" w:hAnsi="Arial"/>
          <w:sz w:val="20"/>
          <w:szCs w:val="20"/>
        </w:rPr>
        <w:t xml:space="preserve"> </w:t>
      </w:r>
      <w:r w:rsidR="002A66E6" w:rsidRPr="00A971F1">
        <w:rPr>
          <w:rFonts w:ascii="Arial" w:hAnsi="Arial"/>
          <w:sz w:val="20"/>
          <w:szCs w:val="20"/>
        </w:rPr>
        <w:t>;</w:t>
      </w:r>
    </w:p>
    <w:p w14:paraId="513FB09F" w14:textId="77777777" w:rsidR="00911A8B" w:rsidRPr="00A971F1" w:rsidRDefault="00911A8B" w:rsidP="00911A8B">
      <w:pPr>
        <w:ind w:left="1068"/>
        <w:rPr>
          <w:rFonts w:ascii="Arial" w:hAnsi="Arial"/>
          <w:sz w:val="20"/>
          <w:szCs w:val="20"/>
        </w:rPr>
      </w:pPr>
    </w:p>
    <w:p w14:paraId="1367A984" w14:textId="77777777" w:rsidR="002A66E6" w:rsidRPr="003C26BB" w:rsidRDefault="00551F3E" w:rsidP="00911A8B">
      <w:pPr>
        <w:numPr>
          <w:ilvl w:val="0"/>
          <w:numId w:val="3"/>
        </w:numPr>
        <w:tabs>
          <w:tab w:val="clear" w:pos="1068"/>
          <w:tab w:val="left" w:pos="900"/>
        </w:tabs>
        <w:ind w:hanging="21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</w:t>
      </w:r>
      <w:r w:rsidR="001B2003">
        <w:rPr>
          <w:rFonts w:ascii="Arial" w:hAnsi="Arial"/>
          <w:sz w:val="20"/>
          <w:szCs w:val="20"/>
        </w:rPr>
        <w:t>’assurer</w:t>
      </w:r>
      <w:r w:rsidR="003C26BB">
        <w:rPr>
          <w:rFonts w:ascii="Arial" w:hAnsi="Arial"/>
          <w:sz w:val="20"/>
          <w:szCs w:val="20"/>
        </w:rPr>
        <w:t xml:space="preserve"> pour le compte des</w:t>
      </w:r>
      <w:r w:rsidR="002A66E6" w:rsidRPr="00A971F1">
        <w:rPr>
          <w:rFonts w:ascii="Arial" w:hAnsi="Arial"/>
          <w:sz w:val="20"/>
          <w:szCs w:val="20"/>
        </w:rPr>
        <w:t xml:space="preserve"> Collectivité</w:t>
      </w:r>
      <w:r w:rsidR="003C26BB">
        <w:rPr>
          <w:rFonts w:ascii="Arial" w:hAnsi="Arial"/>
          <w:sz w:val="20"/>
          <w:szCs w:val="20"/>
        </w:rPr>
        <w:t>s adhérentes,</w:t>
      </w:r>
      <w:r w:rsidR="002A66E6" w:rsidRPr="00A971F1">
        <w:rPr>
          <w:rFonts w:ascii="Arial" w:hAnsi="Arial"/>
          <w:sz w:val="20"/>
          <w:szCs w:val="20"/>
        </w:rPr>
        <w:t xml:space="preserve"> une médiation</w:t>
      </w:r>
      <w:r w:rsidR="003C26BB">
        <w:rPr>
          <w:rFonts w:ascii="Arial" w:hAnsi="Arial"/>
          <w:sz w:val="20"/>
          <w:szCs w:val="20"/>
        </w:rPr>
        <w:t xml:space="preserve"> auprès du titulaire de</w:t>
      </w:r>
      <w:r w:rsidR="007146F8">
        <w:rPr>
          <w:rFonts w:ascii="Arial" w:hAnsi="Arial"/>
          <w:sz w:val="20"/>
          <w:szCs w:val="20"/>
        </w:rPr>
        <w:t xml:space="preserve"> </w:t>
      </w:r>
      <w:r w:rsidR="003C26BB">
        <w:rPr>
          <w:rFonts w:ascii="Arial" w:hAnsi="Arial"/>
          <w:sz w:val="20"/>
          <w:szCs w:val="20"/>
        </w:rPr>
        <w:t xml:space="preserve">la convention de participation </w:t>
      </w:r>
      <w:r w:rsidR="002A66E6" w:rsidRPr="003C26BB">
        <w:rPr>
          <w:rFonts w:ascii="Arial" w:hAnsi="Arial"/>
          <w:sz w:val="20"/>
          <w:szCs w:val="20"/>
        </w:rPr>
        <w:t>en cas de litige.</w:t>
      </w:r>
    </w:p>
    <w:p w14:paraId="0ADEFA0F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272BC168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En aucun cas le </w:t>
      </w:r>
      <w:r w:rsidR="00DA3099">
        <w:rPr>
          <w:rFonts w:ascii="Arial" w:hAnsi="Arial"/>
          <w:sz w:val="20"/>
          <w:szCs w:val="20"/>
        </w:rPr>
        <w:t>CDG</w:t>
      </w:r>
      <w:r w:rsidR="00911A8B">
        <w:rPr>
          <w:rFonts w:ascii="Arial" w:hAnsi="Arial"/>
          <w:sz w:val="20"/>
          <w:szCs w:val="20"/>
        </w:rPr>
        <w:t>41</w:t>
      </w:r>
      <w:r w:rsidRPr="00A971F1">
        <w:rPr>
          <w:rFonts w:ascii="Arial" w:hAnsi="Arial"/>
          <w:sz w:val="20"/>
          <w:szCs w:val="20"/>
        </w:rPr>
        <w:t xml:space="preserve"> ne peut être tenu pour responsable à l’égard des agents et des collectivités en cas de non attribution d’une prestation ou un défaut de prestation.</w:t>
      </w:r>
    </w:p>
    <w:p w14:paraId="54A76FD9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367AB318" w14:textId="77777777" w:rsidR="002A66E6" w:rsidRPr="00A971F1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Il appartient à la Collectivité adhérant </w:t>
      </w:r>
      <w:r w:rsidR="00A971F1">
        <w:rPr>
          <w:rFonts w:ascii="Arial" w:hAnsi="Arial"/>
          <w:sz w:val="20"/>
          <w:szCs w:val="20"/>
        </w:rPr>
        <w:t>à la prestation,</w:t>
      </w:r>
      <w:r w:rsidRPr="00A971F1">
        <w:rPr>
          <w:rFonts w:ascii="Arial" w:hAnsi="Arial"/>
          <w:sz w:val="20"/>
          <w:szCs w:val="20"/>
        </w:rPr>
        <w:t xml:space="preserve"> d’informer ses agents que seul le ti</w:t>
      </w:r>
      <w:r w:rsidR="003C26BB">
        <w:rPr>
          <w:rFonts w:ascii="Arial" w:hAnsi="Arial"/>
          <w:sz w:val="20"/>
          <w:szCs w:val="20"/>
        </w:rPr>
        <w:t xml:space="preserve">tulaire </w:t>
      </w:r>
      <w:r w:rsidRPr="00A971F1">
        <w:rPr>
          <w:rFonts w:ascii="Arial" w:hAnsi="Arial"/>
          <w:sz w:val="20"/>
          <w:szCs w:val="20"/>
        </w:rPr>
        <w:t>est responsable de la bonne exécution de la prestation proposée.</w:t>
      </w:r>
    </w:p>
    <w:p w14:paraId="1C3582B4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p w14:paraId="4BE3E4D8" w14:textId="77777777" w:rsidR="00911A8B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En conséquence, l’agent est informé par sa collectivité que l’initiative et l’exercice effectif de tout </w:t>
      </w:r>
      <w:r w:rsidR="0045551A">
        <w:rPr>
          <w:rFonts w:ascii="Arial" w:hAnsi="Arial"/>
          <w:sz w:val="20"/>
          <w:szCs w:val="20"/>
        </w:rPr>
        <w:t xml:space="preserve">recours </w:t>
      </w:r>
      <w:r w:rsidR="00DA3099">
        <w:rPr>
          <w:rFonts w:ascii="Arial" w:hAnsi="Arial"/>
          <w:sz w:val="20"/>
          <w:szCs w:val="20"/>
        </w:rPr>
        <w:t xml:space="preserve">juridique lui appartiennent et </w:t>
      </w:r>
      <w:r w:rsidR="0045551A">
        <w:rPr>
          <w:rFonts w:ascii="Arial" w:hAnsi="Arial"/>
          <w:sz w:val="20"/>
          <w:szCs w:val="20"/>
        </w:rPr>
        <w:t>sont</w:t>
      </w:r>
      <w:r w:rsidRPr="00A971F1">
        <w:rPr>
          <w:rFonts w:ascii="Arial" w:hAnsi="Arial"/>
          <w:sz w:val="20"/>
          <w:szCs w:val="20"/>
        </w:rPr>
        <w:t xml:space="preserve"> nécessairement dirigé</w:t>
      </w:r>
      <w:r w:rsidR="0045551A">
        <w:rPr>
          <w:rFonts w:ascii="Arial" w:hAnsi="Arial"/>
          <w:sz w:val="20"/>
          <w:szCs w:val="20"/>
        </w:rPr>
        <w:t>s</w:t>
      </w:r>
      <w:r w:rsidRPr="00A971F1">
        <w:rPr>
          <w:rFonts w:ascii="Arial" w:hAnsi="Arial"/>
          <w:sz w:val="20"/>
          <w:szCs w:val="20"/>
        </w:rPr>
        <w:t xml:space="preserve"> contre l’opérateur défaillant.</w:t>
      </w:r>
    </w:p>
    <w:p w14:paraId="00CF07D1" w14:textId="77777777" w:rsidR="00911A8B" w:rsidRDefault="00911A8B">
      <w:pPr>
        <w:rPr>
          <w:rFonts w:ascii="Arial" w:hAnsi="Arial"/>
          <w:sz w:val="20"/>
          <w:szCs w:val="20"/>
        </w:rPr>
      </w:pPr>
    </w:p>
    <w:p w14:paraId="216B8C22" w14:textId="77777777" w:rsidR="002A66E6" w:rsidRDefault="002A66E6">
      <w:pP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 xml:space="preserve">L’agent est également informé par sa collectivité qu’en cas de défaillance du titulaire </w:t>
      </w:r>
      <w:r w:rsidR="003C26BB">
        <w:rPr>
          <w:rFonts w:ascii="Arial" w:hAnsi="Arial"/>
          <w:sz w:val="20"/>
          <w:szCs w:val="20"/>
        </w:rPr>
        <w:t xml:space="preserve">de la convention de </w:t>
      </w:r>
      <w:r w:rsidR="001B2003">
        <w:rPr>
          <w:rFonts w:ascii="Arial" w:hAnsi="Arial"/>
          <w:sz w:val="20"/>
          <w:szCs w:val="20"/>
        </w:rPr>
        <w:t xml:space="preserve">participation </w:t>
      </w:r>
      <w:r w:rsidR="001B2003" w:rsidRPr="00A971F1">
        <w:rPr>
          <w:rFonts w:ascii="Arial" w:hAnsi="Arial"/>
          <w:sz w:val="20"/>
          <w:szCs w:val="20"/>
        </w:rPr>
        <w:t>(</w:t>
      </w:r>
      <w:r w:rsidR="003C26BB" w:rsidRPr="00A971F1">
        <w:rPr>
          <w:rFonts w:ascii="Arial" w:hAnsi="Arial"/>
          <w:sz w:val="20"/>
          <w:szCs w:val="20"/>
        </w:rPr>
        <w:t>non-exécution</w:t>
      </w:r>
      <w:r w:rsidRPr="00A971F1">
        <w:rPr>
          <w:rFonts w:ascii="Arial" w:hAnsi="Arial"/>
          <w:sz w:val="20"/>
          <w:szCs w:val="20"/>
        </w:rPr>
        <w:t xml:space="preserve"> de la prestation, inexécution partielle ou exécution ne correspondant pas à ce qui a été proposé), il doit en informer le </w:t>
      </w:r>
      <w:r w:rsidR="00A971F1">
        <w:rPr>
          <w:rFonts w:ascii="Arial" w:hAnsi="Arial"/>
          <w:sz w:val="20"/>
          <w:szCs w:val="20"/>
        </w:rPr>
        <w:t>CDG</w:t>
      </w:r>
      <w:r w:rsidR="00911A8B">
        <w:rPr>
          <w:rFonts w:ascii="Arial" w:hAnsi="Arial"/>
          <w:sz w:val="20"/>
          <w:szCs w:val="20"/>
        </w:rPr>
        <w:t>41</w:t>
      </w:r>
      <w:r w:rsidR="003C26BB">
        <w:rPr>
          <w:rFonts w:ascii="Arial" w:hAnsi="Arial"/>
          <w:sz w:val="20"/>
          <w:szCs w:val="20"/>
        </w:rPr>
        <w:t>.</w:t>
      </w:r>
    </w:p>
    <w:p w14:paraId="35EBB877" w14:textId="77777777" w:rsidR="00F96E4E" w:rsidRPr="00A971F1" w:rsidRDefault="00F96E4E">
      <w:pPr>
        <w:rPr>
          <w:rFonts w:ascii="Arial" w:hAnsi="Arial"/>
          <w:sz w:val="20"/>
          <w:szCs w:val="20"/>
        </w:rPr>
      </w:pPr>
    </w:p>
    <w:p w14:paraId="2F10707B" w14:textId="77777777" w:rsidR="002A66E6" w:rsidRPr="00F96E4E" w:rsidRDefault="00235745" w:rsidP="00F96E4E">
      <w:pPr>
        <w:pStyle w:val="Titre1"/>
        <w:pBdr>
          <w:bottom w:val="single" w:sz="4" w:space="0" w:color="000000"/>
        </w:pBdr>
        <w:spacing w:line="288" w:lineRule="auto"/>
        <w:ind w:left="431" w:hanging="431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Article 6</w:t>
      </w:r>
      <w:r w:rsidR="002A66E6" w:rsidRPr="00F96E4E">
        <w:rPr>
          <w:rFonts w:ascii="Arial" w:hAnsi="Arial"/>
          <w:sz w:val="20"/>
          <w:szCs w:val="20"/>
        </w:rPr>
        <w:t xml:space="preserve"> : </w:t>
      </w:r>
      <w:r w:rsidR="00DA3099" w:rsidRPr="00F96E4E">
        <w:rPr>
          <w:rFonts w:ascii="Arial" w:hAnsi="Arial"/>
          <w:sz w:val="20"/>
          <w:szCs w:val="20"/>
        </w:rPr>
        <w:t>Clause de règlement des différends et de compétence juridictionnelle</w:t>
      </w:r>
    </w:p>
    <w:p w14:paraId="24B7E62B" w14:textId="77777777" w:rsidR="00F96E4E" w:rsidRPr="00F96E4E" w:rsidRDefault="00F96E4E" w:rsidP="001B2003">
      <w:pPr>
        <w:pStyle w:val="En-tte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 xml:space="preserve">Tout litige né de l’interprétation et/ou de l’application des présentes clauses, comme les actions contestant la validité de la présente convention et tendant à son annulation, sont soumis à la compétence juridictionnelle du tribunal administratif d’Orléans (ci-après dénommé « le Tribunal »). </w:t>
      </w:r>
    </w:p>
    <w:p w14:paraId="3E05BE09" w14:textId="77777777" w:rsidR="00F96E4E" w:rsidRPr="00F96E4E" w:rsidRDefault="00F96E4E" w:rsidP="00F96E4E">
      <w:pPr>
        <w:pStyle w:val="En-tte"/>
        <w:ind w:firstLine="851"/>
        <w:rPr>
          <w:rFonts w:ascii="Arial" w:hAnsi="Arial"/>
          <w:sz w:val="20"/>
          <w:szCs w:val="20"/>
        </w:rPr>
      </w:pPr>
    </w:p>
    <w:p w14:paraId="7D5844DE" w14:textId="77777777" w:rsidR="00F96E4E" w:rsidRDefault="00F96E4E" w:rsidP="001B2003">
      <w:pPr>
        <w:pStyle w:val="En-tte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 xml:space="preserve">Préalablement à la saisine du Tribunal, les parties mettent en œuvre la procédure de règlement amiable suivante : </w:t>
      </w:r>
    </w:p>
    <w:p w14:paraId="3E57048A" w14:textId="77777777" w:rsidR="0045659F" w:rsidRPr="00F96E4E" w:rsidRDefault="0045659F" w:rsidP="001B2003">
      <w:pPr>
        <w:pStyle w:val="En-tte"/>
        <w:rPr>
          <w:rFonts w:ascii="Arial" w:hAnsi="Arial"/>
          <w:sz w:val="20"/>
          <w:szCs w:val="20"/>
        </w:rPr>
      </w:pPr>
    </w:p>
    <w:p w14:paraId="2B5600C5" w14:textId="77777777" w:rsidR="00F96E4E" w:rsidRDefault="00F96E4E" w:rsidP="00F96E4E">
      <w:pPr>
        <w:pStyle w:val="En-tte"/>
        <w:tabs>
          <w:tab w:val="left" w:pos="284"/>
        </w:tabs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 xml:space="preserve">la partie la plus diligente adresse à l’autre partie, par lettre recommandée avec accusé de réception, un mémoire comportant l’énoncé et la motivation du différend ; </w:t>
      </w:r>
    </w:p>
    <w:p w14:paraId="1D6848DB" w14:textId="77777777" w:rsidR="0045659F" w:rsidRPr="00F96E4E" w:rsidRDefault="0045659F" w:rsidP="00F96E4E">
      <w:pPr>
        <w:pStyle w:val="En-tte"/>
        <w:tabs>
          <w:tab w:val="left" w:pos="284"/>
        </w:tabs>
        <w:rPr>
          <w:rFonts w:ascii="Arial" w:hAnsi="Arial"/>
          <w:sz w:val="20"/>
          <w:szCs w:val="20"/>
        </w:rPr>
      </w:pPr>
    </w:p>
    <w:p w14:paraId="44BFB161" w14:textId="77777777" w:rsidR="00F96E4E" w:rsidRDefault="00F96E4E" w:rsidP="00F96E4E">
      <w:pPr>
        <w:pStyle w:val="En-tte"/>
        <w:tabs>
          <w:tab w:val="left" w:pos="284"/>
        </w:tabs>
        <w:ind w:right="-144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>l’autre partie dispose d’un délai d’un mois, à compter de la réception de ce mémoire, pour y répondre ;</w:t>
      </w:r>
    </w:p>
    <w:p w14:paraId="0904BC72" w14:textId="77777777" w:rsidR="0045659F" w:rsidRPr="00F96E4E" w:rsidRDefault="0045659F" w:rsidP="00F96E4E">
      <w:pPr>
        <w:pStyle w:val="En-tte"/>
        <w:tabs>
          <w:tab w:val="left" w:pos="284"/>
        </w:tabs>
        <w:ind w:right="-144"/>
        <w:rPr>
          <w:rFonts w:ascii="Arial" w:hAnsi="Arial"/>
          <w:sz w:val="20"/>
          <w:szCs w:val="20"/>
        </w:rPr>
      </w:pPr>
    </w:p>
    <w:p w14:paraId="15BE0B9A" w14:textId="77777777" w:rsidR="00F96E4E" w:rsidRDefault="00F96E4E" w:rsidP="00BE665C">
      <w:pPr>
        <w:pStyle w:val="En-tte"/>
        <w:tabs>
          <w:tab w:val="clear" w:pos="9072"/>
          <w:tab w:val="left" w:pos="284"/>
        </w:tabs>
        <w:ind w:right="-145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 xml:space="preserve">à l’issue de ce délai ou à réception du mémoire en réponse, la partie la plus diligente peut procéder à la saisine du Tribunal (par voie postale à l’adresse suivante : </w:t>
      </w:r>
      <w:r w:rsidRPr="007146F8">
        <w:rPr>
          <w:rFonts w:ascii="Arial" w:hAnsi="Arial"/>
          <w:sz w:val="20"/>
          <w:szCs w:val="20"/>
        </w:rPr>
        <w:t>28 rue de la Bretonnerie, 45057 ORLÉANS Cedex, ou, par l’application informatique "Télérecours",</w:t>
      </w:r>
      <w:r w:rsidRPr="00F96E4E">
        <w:rPr>
          <w:rFonts w:ascii="Arial" w:hAnsi="Arial"/>
          <w:sz w:val="20"/>
          <w:szCs w:val="20"/>
        </w:rPr>
        <w:t xml:space="preserve"> accessible</w:t>
      </w:r>
      <w:r w:rsidR="003E1402">
        <w:rPr>
          <w:rFonts w:ascii="Arial" w:hAnsi="Arial"/>
          <w:sz w:val="20"/>
          <w:szCs w:val="20"/>
        </w:rPr>
        <w:t xml:space="preserve"> </w:t>
      </w:r>
      <w:r w:rsidRPr="00F96E4E">
        <w:rPr>
          <w:rFonts w:ascii="Arial" w:hAnsi="Arial"/>
          <w:sz w:val="20"/>
          <w:szCs w:val="20"/>
        </w:rPr>
        <w:t xml:space="preserve"> par le site internet suivant : </w:t>
      </w:r>
      <w:hyperlink r:id="rId9" w:history="1">
        <w:r w:rsidR="0045659F" w:rsidRPr="001B34B1">
          <w:rPr>
            <w:rStyle w:val="Lienhypertexte"/>
            <w:rFonts w:ascii="Arial" w:hAnsi="Arial"/>
            <w:sz w:val="20"/>
            <w:szCs w:val="20"/>
          </w:rPr>
          <w:t>https://www.telerecours.fr</w:t>
        </w:r>
      </w:hyperlink>
      <w:r w:rsidR="0045659F">
        <w:rPr>
          <w:rFonts w:ascii="Arial" w:hAnsi="Arial"/>
          <w:sz w:val="20"/>
          <w:szCs w:val="20"/>
        </w:rPr>
        <w:t>).</w:t>
      </w:r>
      <w:r w:rsidRPr="00F96E4E">
        <w:rPr>
          <w:rFonts w:ascii="Arial" w:hAnsi="Arial"/>
          <w:sz w:val="20"/>
          <w:szCs w:val="20"/>
        </w:rPr>
        <w:t xml:space="preserve"> </w:t>
      </w:r>
    </w:p>
    <w:p w14:paraId="36CFD08A" w14:textId="77777777" w:rsidR="00F96E4E" w:rsidRDefault="00F96E4E" w:rsidP="00F96E4E">
      <w:pPr>
        <w:pStyle w:val="En-tte"/>
        <w:tabs>
          <w:tab w:val="left" w:pos="284"/>
        </w:tabs>
        <w:rPr>
          <w:rFonts w:ascii="Arial" w:hAnsi="Arial"/>
          <w:sz w:val="20"/>
          <w:szCs w:val="20"/>
        </w:rPr>
      </w:pPr>
    </w:p>
    <w:p w14:paraId="5D7FFD72" w14:textId="77777777" w:rsidR="00FA17E6" w:rsidRPr="00F96E4E" w:rsidRDefault="00FA17E6" w:rsidP="00FA17E6">
      <w:pPr>
        <w:pStyle w:val="Titre1"/>
        <w:pBdr>
          <w:bottom w:val="single" w:sz="4" w:space="0" w:color="000000"/>
        </w:pBdr>
        <w:spacing w:line="288" w:lineRule="auto"/>
        <w:ind w:left="431" w:hanging="43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Article 7</w:t>
      </w:r>
      <w:r w:rsidRPr="00F96E4E">
        <w:rPr>
          <w:rFonts w:ascii="Arial" w:hAnsi="Arial"/>
          <w:sz w:val="20"/>
          <w:szCs w:val="20"/>
        </w:rPr>
        <w:t xml:space="preserve"> : </w:t>
      </w:r>
      <w:r>
        <w:rPr>
          <w:rFonts w:ascii="Arial" w:hAnsi="Arial"/>
          <w:sz w:val="20"/>
          <w:szCs w:val="20"/>
        </w:rPr>
        <w:t>ELECTION DE DOMICILE</w:t>
      </w:r>
    </w:p>
    <w:p w14:paraId="122AEAEA" w14:textId="77777777" w:rsidR="00F96E4E" w:rsidRDefault="00F96E4E" w:rsidP="00BE665C">
      <w:pPr>
        <w:pStyle w:val="En-tte"/>
        <w:ind w:right="-145"/>
        <w:rPr>
          <w:rFonts w:ascii="Arial" w:hAnsi="Arial"/>
          <w:bCs/>
          <w:sz w:val="20"/>
          <w:szCs w:val="20"/>
        </w:rPr>
      </w:pPr>
      <w:r w:rsidRPr="00BE665C">
        <w:rPr>
          <w:rFonts w:ascii="Arial" w:hAnsi="Arial"/>
          <w:bCs/>
          <w:sz w:val="20"/>
          <w:szCs w:val="20"/>
        </w:rPr>
        <w:t xml:space="preserve">Pour l'exécution des présentes clauses et de leurs suites, les parties font élection de domicile à leur adresse respective, telle qu'indiquée en première page. </w:t>
      </w:r>
    </w:p>
    <w:p w14:paraId="1382C716" w14:textId="77777777" w:rsidR="0014252D" w:rsidRPr="00BE665C" w:rsidRDefault="0014252D" w:rsidP="00BE665C">
      <w:pPr>
        <w:pStyle w:val="En-tte"/>
        <w:ind w:right="-145"/>
        <w:rPr>
          <w:rFonts w:ascii="Arial" w:hAnsi="Arial"/>
          <w:bCs/>
          <w:sz w:val="20"/>
          <w:szCs w:val="20"/>
        </w:rPr>
      </w:pPr>
    </w:p>
    <w:p w14:paraId="1B1C53B0" w14:textId="77777777" w:rsidR="00F96E4E" w:rsidRDefault="00F96E4E" w:rsidP="00BE665C">
      <w:pPr>
        <w:pStyle w:val="En-tte"/>
        <w:tabs>
          <w:tab w:val="left" w:pos="284"/>
        </w:tabs>
        <w:ind w:right="-145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>l’autre partie dispose d’un délai d’un mois, à compter de la réception de ce mémoire, pour y répondre ;</w:t>
      </w:r>
    </w:p>
    <w:p w14:paraId="28C33F5C" w14:textId="77777777" w:rsidR="0014252D" w:rsidRPr="00F96E4E" w:rsidRDefault="0014252D" w:rsidP="00BE665C">
      <w:pPr>
        <w:pStyle w:val="En-tte"/>
        <w:tabs>
          <w:tab w:val="left" w:pos="284"/>
        </w:tabs>
        <w:ind w:right="-145"/>
        <w:rPr>
          <w:rFonts w:ascii="Arial" w:hAnsi="Arial"/>
          <w:sz w:val="20"/>
          <w:szCs w:val="20"/>
        </w:rPr>
      </w:pPr>
    </w:p>
    <w:p w14:paraId="65627DA4" w14:textId="77777777" w:rsidR="00F96E4E" w:rsidRPr="00F96E4E" w:rsidRDefault="00F96E4E" w:rsidP="00BE665C">
      <w:pPr>
        <w:pStyle w:val="En-tte"/>
        <w:tabs>
          <w:tab w:val="left" w:pos="284"/>
        </w:tabs>
        <w:ind w:right="-145"/>
        <w:rPr>
          <w:rFonts w:ascii="Arial" w:hAnsi="Arial"/>
          <w:sz w:val="20"/>
          <w:szCs w:val="20"/>
        </w:rPr>
      </w:pPr>
      <w:r w:rsidRPr="00F96E4E">
        <w:rPr>
          <w:rFonts w:ascii="Arial" w:hAnsi="Arial"/>
          <w:sz w:val="20"/>
          <w:szCs w:val="20"/>
        </w:rPr>
        <w:t>−</w:t>
      </w:r>
      <w:r w:rsidRPr="00F96E4E">
        <w:rPr>
          <w:rFonts w:ascii="Arial" w:hAnsi="Arial"/>
          <w:sz w:val="20"/>
          <w:szCs w:val="20"/>
        </w:rPr>
        <w:tab/>
        <w:t xml:space="preserve">à l’issue de ce délai ou à réception du mémoire en réponse, la partie la plus diligente peut procéder à la saisine du Tribunal (par voie </w:t>
      </w:r>
      <w:r w:rsidRPr="007146F8">
        <w:rPr>
          <w:rFonts w:ascii="Arial" w:hAnsi="Arial"/>
          <w:sz w:val="20"/>
          <w:szCs w:val="20"/>
        </w:rPr>
        <w:t>postale à l’adresse suivante : 28 rue de la Bretonnerie, 45057 ORLÉANS Cedex, ou, par l’application informatique "Télérecours",</w:t>
      </w:r>
      <w:r w:rsidR="0014252D">
        <w:rPr>
          <w:rFonts w:ascii="Arial" w:hAnsi="Arial"/>
          <w:sz w:val="20"/>
          <w:szCs w:val="20"/>
        </w:rPr>
        <w:t xml:space="preserve"> </w:t>
      </w:r>
      <w:r w:rsidRPr="007146F8">
        <w:rPr>
          <w:rFonts w:ascii="Arial" w:hAnsi="Arial"/>
          <w:sz w:val="20"/>
          <w:szCs w:val="20"/>
        </w:rPr>
        <w:t xml:space="preserve"> accessible par le site internet suivant : </w:t>
      </w:r>
      <w:hyperlink r:id="rId10" w:history="1">
        <w:r w:rsidR="0014252D" w:rsidRPr="001B34B1">
          <w:rPr>
            <w:rStyle w:val="Lienhypertexte"/>
            <w:rFonts w:ascii="Arial" w:hAnsi="Arial"/>
            <w:sz w:val="20"/>
            <w:szCs w:val="20"/>
          </w:rPr>
          <w:t>https://www.telerecours.fr</w:t>
        </w:r>
      </w:hyperlink>
      <w:r w:rsidR="0014252D">
        <w:rPr>
          <w:rFonts w:ascii="Arial" w:hAnsi="Arial"/>
          <w:sz w:val="20"/>
          <w:szCs w:val="20"/>
        </w:rPr>
        <w:t>).</w:t>
      </w:r>
    </w:p>
    <w:p w14:paraId="0E7AF8E3" w14:textId="77777777" w:rsidR="00F96E4E" w:rsidRDefault="00F96E4E" w:rsidP="00F96E4E">
      <w:pPr>
        <w:pStyle w:val="En-tte"/>
        <w:tabs>
          <w:tab w:val="left" w:pos="284"/>
        </w:tabs>
        <w:rPr>
          <w:rFonts w:ascii="Arial" w:hAnsi="Arial"/>
          <w:sz w:val="20"/>
          <w:szCs w:val="20"/>
        </w:rPr>
      </w:pPr>
    </w:p>
    <w:p w14:paraId="1EAADD0E" w14:textId="77777777" w:rsidR="00F96E4E" w:rsidRPr="00F96E4E" w:rsidRDefault="00F96E4E" w:rsidP="00F96E4E">
      <w:pPr>
        <w:pStyle w:val="En-tte"/>
        <w:tabs>
          <w:tab w:val="left" w:pos="284"/>
        </w:tabs>
        <w:rPr>
          <w:rFonts w:ascii="Arial" w:hAnsi="Arial"/>
          <w:sz w:val="20"/>
          <w:szCs w:val="20"/>
        </w:rPr>
      </w:pPr>
    </w:p>
    <w:p w14:paraId="1BEF2B98" w14:textId="77777777" w:rsidR="002A66E6" w:rsidRPr="00A971F1" w:rsidRDefault="002A66E6">
      <w:pPr>
        <w:pStyle w:val="Titre1"/>
        <w:pBdr>
          <w:bottom w:val="single" w:sz="4" w:space="0" w:color="000000"/>
        </w:pBdr>
        <w:rPr>
          <w:rFonts w:ascii="Arial" w:hAnsi="Arial"/>
          <w:sz w:val="20"/>
          <w:szCs w:val="20"/>
        </w:rPr>
      </w:pPr>
      <w:r w:rsidRPr="00A971F1">
        <w:rPr>
          <w:rFonts w:ascii="Arial" w:hAnsi="Arial"/>
          <w:sz w:val="20"/>
          <w:szCs w:val="20"/>
        </w:rPr>
        <w:t>Annexes a la présente convention</w:t>
      </w:r>
    </w:p>
    <w:p w14:paraId="416820F6" w14:textId="77777777" w:rsidR="002A66E6" w:rsidRPr="00A971F1" w:rsidRDefault="006D599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Font</w:t>
      </w:r>
      <w:r w:rsidR="002A66E6" w:rsidRPr="00A971F1">
        <w:rPr>
          <w:rFonts w:ascii="Arial" w:hAnsi="Arial"/>
          <w:sz w:val="20"/>
          <w:szCs w:val="20"/>
        </w:rPr>
        <w:t xml:space="preserve"> partie intégrante de la présente convention :</w:t>
      </w:r>
    </w:p>
    <w:p w14:paraId="52C566CA" w14:textId="77777777" w:rsidR="002A66E6" w:rsidRPr="00A971F1" w:rsidRDefault="002A66E6">
      <w:pPr>
        <w:tabs>
          <w:tab w:val="left" w:pos="426"/>
        </w:tabs>
        <w:spacing w:line="288" w:lineRule="auto"/>
        <w:rPr>
          <w:rFonts w:ascii="Arial" w:hAnsi="Arial"/>
          <w:sz w:val="20"/>
          <w:szCs w:val="20"/>
        </w:rPr>
      </w:pPr>
    </w:p>
    <w:p w14:paraId="7A054306" w14:textId="77777777" w:rsidR="00DA3099" w:rsidRDefault="003C26BB" w:rsidP="00A70FEB">
      <w:pPr>
        <w:numPr>
          <w:ilvl w:val="0"/>
          <w:numId w:val="2"/>
        </w:numPr>
        <w:tabs>
          <w:tab w:val="left" w:pos="426"/>
        </w:tabs>
        <w:spacing w:line="288" w:lineRule="auto"/>
        <w:rPr>
          <w:rFonts w:ascii="Arial" w:hAnsi="Arial"/>
          <w:sz w:val="20"/>
          <w:szCs w:val="20"/>
        </w:rPr>
      </w:pPr>
      <w:r w:rsidRPr="00DA3099">
        <w:rPr>
          <w:rFonts w:ascii="Arial" w:hAnsi="Arial"/>
          <w:sz w:val="20"/>
          <w:szCs w:val="20"/>
        </w:rPr>
        <w:t xml:space="preserve">la convention de participation </w:t>
      </w:r>
    </w:p>
    <w:p w14:paraId="36E92FBF" w14:textId="77777777" w:rsidR="003C26BB" w:rsidRPr="00DA3099" w:rsidRDefault="003C26BB" w:rsidP="00A70FEB">
      <w:pPr>
        <w:numPr>
          <w:ilvl w:val="0"/>
          <w:numId w:val="2"/>
        </w:numPr>
        <w:tabs>
          <w:tab w:val="left" w:pos="426"/>
        </w:tabs>
        <w:spacing w:line="288" w:lineRule="auto"/>
        <w:rPr>
          <w:rFonts w:ascii="Arial" w:hAnsi="Arial"/>
          <w:sz w:val="20"/>
          <w:szCs w:val="20"/>
        </w:rPr>
      </w:pPr>
      <w:r w:rsidRPr="00DA3099">
        <w:rPr>
          <w:rFonts w:ascii="Arial" w:hAnsi="Arial"/>
          <w:sz w:val="20"/>
          <w:szCs w:val="20"/>
        </w:rPr>
        <w:t>les conditions générales</w:t>
      </w:r>
    </w:p>
    <w:p w14:paraId="2AD981E3" w14:textId="77777777" w:rsidR="003C26BB" w:rsidRDefault="003C26BB" w:rsidP="00A70FEB">
      <w:pPr>
        <w:numPr>
          <w:ilvl w:val="0"/>
          <w:numId w:val="2"/>
        </w:numPr>
        <w:tabs>
          <w:tab w:val="left" w:pos="426"/>
        </w:tabs>
        <w:spacing w:line="288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les conditions particulières</w:t>
      </w:r>
    </w:p>
    <w:p w14:paraId="7558B096" w14:textId="77777777" w:rsidR="00DA3099" w:rsidRDefault="00DA3099" w:rsidP="00DA3099">
      <w:pPr>
        <w:tabs>
          <w:tab w:val="left" w:pos="426"/>
        </w:tabs>
        <w:spacing w:line="288" w:lineRule="auto"/>
        <w:ind w:left="927"/>
        <w:rPr>
          <w:rFonts w:ascii="Arial" w:hAnsi="Arial"/>
          <w:sz w:val="20"/>
          <w:szCs w:val="20"/>
        </w:rPr>
      </w:pPr>
    </w:p>
    <w:p w14:paraId="667B6380" w14:textId="77777777" w:rsidR="002A66E6" w:rsidRPr="00A971F1" w:rsidRDefault="002A66E6">
      <w:pPr>
        <w:spacing w:line="288" w:lineRule="auto"/>
        <w:rPr>
          <w:rFonts w:ascii="Arial" w:hAnsi="Arial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5"/>
        <w:gridCol w:w="4605"/>
      </w:tblGrid>
      <w:tr w:rsidR="004E76C3" w14:paraId="593F94CC" w14:textId="77777777" w:rsidTr="004E76C3">
        <w:tc>
          <w:tcPr>
            <w:tcW w:w="4605" w:type="dxa"/>
          </w:tcPr>
          <w:p w14:paraId="26A50CD4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Fait en deux exemplaires,</w:t>
            </w:r>
          </w:p>
          <w:p w14:paraId="24E9E700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3C4FB781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4E76C3" w14:paraId="1A6C1023" w14:textId="77777777" w:rsidTr="004E76C3">
        <w:tc>
          <w:tcPr>
            <w:tcW w:w="4605" w:type="dxa"/>
            <w:hideMark/>
          </w:tcPr>
          <w:p w14:paraId="773C3424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 LA CHAUSSÉE-SAINT-VICTOR, </w:t>
            </w:r>
          </w:p>
          <w:p w14:paraId="5BA947B5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 ……………………………………</w:t>
            </w:r>
          </w:p>
        </w:tc>
        <w:tc>
          <w:tcPr>
            <w:tcW w:w="4605" w:type="dxa"/>
          </w:tcPr>
          <w:p w14:paraId="0830C3B3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 ……………………………………..</w:t>
            </w:r>
          </w:p>
          <w:p w14:paraId="51D04E71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 …………………………………….</w:t>
            </w:r>
          </w:p>
          <w:p w14:paraId="3F5E2988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</w:p>
        </w:tc>
      </w:tr>
      <w:tr w:rsidR="004E76C3" w14:paraId="7999E382" w14:textId="77777777" w:rsidTr="004E76C3">
        <w:tc>
          <w:tcPr>
            <w:tcW w:w="4605" w:type="dxa"/>
          </w:tcPr>
          <w:p w14:paraId="3EB3DE5D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Pour Le CDG41</w:t>
            </w:r>
          </w:p>
          <w:p w14:paraId="156672D9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1650B93D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31DF1ACC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5713E271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30E2FD31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0F18091C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28223584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436BC139" w14:textId="30FDE5D0" w:rsidR="004E76C3" w:rsidRDefault="004E76C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Le Président, </w:t>
            </w:r>
            <w:r w:rsidR="00276B0D">
              <w:rPr>
                <w:rFonts w:ascii="Arial" w:hAnsi="Arial"/>
                <w:sz w:val="20"/>
                <w:szCs w:val="20"/>
              </w:rPr>
              <w:t>Jean-Pierre CHARLES-GUIMPIED</w:t>
            </w:r>
          </w:p>
        </w:tc>
        <w:tc>
          <w:tcPr>
            <w:tcW w:w="4605" w:type="dxa"/>
          </w:tcPr>
          <w:p w14:paraId="17E0915C" w14:textId="77777777" w:rsidR="004E76C3" w:rsidRDefault="004E76C3">
            <w:pPr>
              <w:snapToGrid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Pour la Collectivité adhérente</w:t>
            </w:r>
          </w:p>
          <w:p w14:paraId="1D352E3F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1C3BE6BA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410F3E1E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00CEE8DB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1CC7D8E0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39D7CF82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2740942B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738100FF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Nom et qualité du signataire</w:t>
            </w:r>
          </w:p>
          <w:p w14:paraId="37102C80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0287F9B4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358321A4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  <w:p w14:paraId="02AE73B7" w14:textId="77777777" w:rsidR="004E76C3" w:rsidRDefault="004E76C3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FB9DCA1" w14:textId="77777777" w:rsidR="004E76C3" w:rsidRDefault="004E76C3" w:rsidP="004E76C3">
      <w:pPr>
        <w:rPr>
          <w:rFonts w:ascii="Arial" w:hAnsi="Arial"/>
          <w:sz w:val="20"/>
          <w:szCs w:val="20"/>
        </w:rPr>
      </w:pPr>
    </w:p>
    <w:p w14:paraId="3851D458" w14:textId="77777777" w:rsidR="004E76C3" w:rsidRDefault="004E76C3" w:rsidP="004E76C3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i/>
          <w:sz w:val="20"/>
          <w:szCs w:val="20"/>
        </w:rPr>
        <w:t>Notification de la présente convention à la Collectivité : ……/……/……</w:t>
      </w:r>
    </w:p>
    <w:p w14:paraId="364C153A" w14:textId="77777777" w:rsidR="002A66E6" w:rsidRPr="00A971F1" w:rsidRDefault="002A66E6">
      <w:pPr>
        <w:rPr>
          <w:rFonts w:ascii="Arial" w:hAnsi="Arial"/>
          <w:sz w:val="20"/>
          <w:szCs w:val="20"/>
        </w:rPr>
      </w:pPr>
    </w:p>
    <w:sectPr w:rsidR="002A66E6" w:rsidRPr="00A971F1" w:rsidSect="000F4B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851" w:right="1418" w:bottom="1134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26E1" w14:textId="77777777" w:rsidR="00762E0D" w:rsidRDefault="00762E0D">
      <w:r>
        <w:separator/>
      </w:r>
    </w:p>
  </w:endnote>
  <w:endnote w:type="continuationSeparator" w:id="0">
    <w:p w14:paraId="748893F8" w14:textId="77777777" w:rsidR="00762E0D" w:rsidRDefault="0076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35E5" w14:textId="77777777" w:rsidR="000E7496" w:rsidRDefault="000E749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7EB6" w14:textId="77777777" w:rsidR="00D36968" w:rsidRDefault="00392F66">
    <w:pPr>
      <w:pStyle w:val="Pieddepage"/>
    </w:pPr>
    <w:r>
      <w:fldChar w:fldCharType="begin"/>
    </w:r>
    <w:r w:rsidR="00D36968">
      <w:instrText xml:space="preserve"> PAGE   \* MERGEFORMAT </w:instrText>
    </w:r>
    <w:r>
      <w:fldChar w:fldCharType="separate"/>
    </w:r>
    <w:r w:rsidR="002A004A">
      <w:rPr>
        <w:noProof/>
      </w:rPr>
      <w:t>4</w:t>
    </w:r>
    <w:r>
      <w:fldChar w:fldCharType="end"/>
    </w:r>
  </w:p>
  <w:p w14:paraId="6B12E6A1" w14:textId="77777777" w:rsidR="00A971F1" w:rsidRDefault="00A971F1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03311" w14:textId="77777777" w:rsidR="00A971F1" w:rsidRPr="000F526C" w:rsidRDefault="002A004A" w:rsidP="000F526C">
    <w:pPr>
      <w:pStyle w:val="Pieddepage"/>
      <w:ind w:right="360"/>
      <w:jc w:val="left"/>
      <w:rPr>
        <w:i/>
        <w:color w:val="FFFFFF"/>
        <w:sz w:val="14"/>
        <w:szCs w:val="14"/>
      </w:rPr>
    </w:pPr>
    <w:r>
      <w:rPr>
        <w:noProof/>
        <w:color w:val="FFFFFF"/>
        <w:sz w:val="14"/>
        <w:szCs w:val="14"/>
        <w:lang w:eastAsia="fr-FR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56A3371" wp14:editId="76442DCB">
              <wp:simplePos x="0" y="0"/>
              <wp:positionH relativeFrom="page">
                <wp:posOffset>6535420</wp:posOffset>
              </wp:positionH>
              <wp:positionV relativeFrom="paragraph">
                <wp:posOffset>19685</wp:posOffset>
              </wp:positionV>
              <wp:extent cx="218440" cy="153035"/>
              <wp:effectExtent l="0" t="0" r="0" b="0"/>
              <wp:wrapSquare wrapText="largest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53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09DCA58" w14:textId="77777777" w:rsidR="00A971F1" w:rsidRPr="00373198" w:rsidRDefault="00A971F1" w:rsidP="000F526C">
                          <w:pPr>
                            <w:pStyle w:val="Pieddepage"/>
                            <w:rPr>
                              <w:b/>
                              <w:color w:val="FFFFFF"/>
                            </w:rPr>
                          </w:pPr>
                          <w:r w:rsidRPr="00373198">
                            <w:rPr>
                              <w:rStyle w:val="Numrodepage"/>
                              <w:b/>
                              <w:color w:val="FFFFFF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A337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14.6pt;margin-top:1.55pt;width:17.2pt;height:12.0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" stroked="f">
              <v:fill opacity="0"/>
              <v:textbox inset="0,0,0,0">
                <w:txbxContent>
                  <w:p w14:paraId="309DCA58" w14:textId="77777777" w:rsidR="00A971F1" w:rsidRPr="00373198" w:rsidRDefault="00A971F1" w:rsidP="000F526C">
                    <w:pPr>
                      <w:pStyle w:val="Pieddepage"/>
                      <w:rPr>
                        <w:b/>
                        <w:color w:val="FFFFFF"/>
                      </w:rPr>
                    </w:pPr>
                    <w:r w:rsidRPr="00373198">
                      <w:rPr>
                        <w:rStyle w:val="Numrodepage"/>
                        <w:b/>
                        <w:color w:val="FFFFFF"/>
                      </w:rPr>
                      <w:t>1</w:t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A971F1">
      <w:rPr>
        <w:i/>
        <w:color w:val="FFFFFF"/>
        <w:sz w:val="14"/>
        <w:szCs w:val="14"/>
      </w:rPr>
      <w:t>C</w:t>
    </w:r>
    <w:r w:rsidR="00A971F1" w:rsidRPr="00373198">
      <w:rPr>
        <w:i/>
        <w:color w:val="FFFFFF"/>
        <w:sz w:val="14"/>
        <w:szCs w:val="14"/>
      </w:rPr>
      <w:t>onvention d’adhésion au PASS Territorial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6A668" w14:textId="77777777" w:rsidR="00762E0D" w:rsidRDefault="00762E0D">
      <w:r>
        <w:separator/>
      </w:r>
    </w:p>
  </w:footnote>
  <w:footnote w:type="continuationSeparator" w:id="0">
    <w:p w14:paraId="0B3AB92C" w14:textId="77777777" w:rsidR="00762E0D" w:rsidRDefault="00762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C2F5" w14:textId="77777777" w:rsidR="000E7496" w:rsidRDefault="000E749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6557" w14:textId="77777777" w:rsidR="000E7496" w:rsidRDefault="000E749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2CB4" w14:textId="77777777" w:rsidR="00A971F1" w:rsidRDefault="002A004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D2FAF0A" wp14:editId="295B0F64">
              <wp:simplePos x="0" y="0"/>
              <wp:positionH relativeFrom="column">
                <wp:posOffset>-304800</wp:posOffset>
              </wp:positionH>
              <wp:positionV relativeFrom="paragraph">
                <wp:posOffset>-356870</wp:posOffset>
              </wp:positionV>
              <wp:extent cx="685800" cy="685800"/>
              <wp:effectExtent l="0" t="0" r="0" b="0"/>
              <wp:wrapNone/>
              <wp:docPr id="3" name="El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E747985" id="Ellipse 3" o:spid="_x0000_s1026" style="position:absolute;margin-left:-24pt;margin-top:-28.1pt;width:54pt;height:5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cs="Arial"/>
        <w:color w:val="auto"/>
      </w:rPr>
    </w:lvl>
  </w:abstractNum>
  <w:abstractNum w:abstractNumId="3" w15:restartNumberingAfterBreak="0">
    <w:nsid w:val="07376A50"/>
    <w:multiLevelType w:val="hybridMultilevel"/>
    <w:tmpl w:val="D868B3BA"/>
    <w:lvl w:ilvl="0" w:tplc="B1B4F40A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EF549AC"/>
    <w:multiLevelType w:val="hybridMultilevel"/>
    <w:tmpl w:val="38B4BD6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ED44A3"/>
    <w:multiLevelType w:val="hybridMultilevel"/>
    <w:tmpl w:val="EBB2A064"/>
    <w:lvl w:ilvl="0" w:tplc="04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B6E77B8"/>
    <w:multiLevelType w:val="hybridMultilevel"/>
    <w:tmpl w:val="306C1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177974">
    <w:abstractNumId w:val="0"/>
  </w:num>
  <w:num w:numId="2" w16cid:durableId="1521820508">
    <w:abstractNumId w:val="1"/>
  </w:num>
  <w:num w:numId="3" w16cid:durableId="1297174966">
    <w:abstractNumId w:val="2"/>
  </w:num>
  <w:num w:numId="4" w16cid:durableId="1250499441">
    <w:abstractNumId w:val="4"/>
  </w:num>
  <w:num w:numId="5" w16cid:durableId="2004622613">
    <w:abstractNumId w:val="6"/>
  </w:num>
  <w:num w:numId="6" w16cid:durableId="41635362">
    <w:abstractNumId w:val="5"/>
  </w:num>
  <w:num w:numId="7" w16cid:durableId="865095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64"/>
    <w:rsid w:val="00015C62"/>
    <w:rsid w:val="000540F8"/>
    <w:rsid w:val="000A0DFF"/>
    <w:rsid w:val="000E7496"/>
    <w:rsid w:val="000F4B6B"/>
    <w:rsid w:val="000F526C"/>
    <w:rsid w:val="0014252D"/>
    <w:rsid w:val="0015484D"/>
    <w:rsid w:val="00192A8A"/>
    <w:rsid w:val="001A4EE9"/>
    <w:rsid w:val="001B2003"/>
    <w:rsid w:val="001F2D53"/>
    <w:rsid w:val="00235745"/>
    <w:rsid w:val="00245131"/>
    <w:rsid w:val="00245D57"/>
    <w:rsid w:val="00276B0D"/>
    <w:rsid w:val="002A004A"/>
    <w:rsid w:val="002A5914"/>
    <w:rsid w:val="002A66E6"/>
    <w:rsid w:val="002A6831"/>
    <w:rsid w:val="002C37EF"/>
    <w:rsid w:val="002E7B96"/>
    <w:rsid w:val="00353799"/>
    <w:rsid w:val="00392F66"/>
    <w:rsid w:val="003C0264"/>
    <w:rsid w:val="003C26BB"/>
    <w:rsid w:val="003E1402"/>
    <w:rsid w:val="0045551A"/>
    <w:rsid w:val="0045659F"/>
    <w:rsid w:val="00474B1F"/>
    <w:rsid w:val="00481603"/>
    <w:rsid w:val="004C5438"/>
    <w:rsid w:val="004E76C3"/>
    <w:rsid w:val="00551F3E"/>
    <w:rsid w:val="005E4371"/>
    <w:rsid w:val="006764B7"/>
    <w:rsid w:val="006D5999"/>
    <w:rsid w:val="006E5CCB"/>
    <w:rsid w:val="006F494D"/>
    <w:rsid w:val="006F5BE8"/>
    <w:rsid w:val="007146F8"/>
    <w:rsid w:val="00762E0D"/>
    <w:rsid w:val="007747EF"/>
    <w:rsid w:val="00796D62"/>
    <w:rsid w:val="007A26E9"/>
    <w:rsid w:val="007E5E1B"/>
    <w:rsid w:val="007F35C0"/>
    <w:rsid w:val="00852707"/>
    <w:rsid w:val="008E3330"/>
    <w:rsid w:val="008F481A"/>
    <w:rsid w:val="009060A5"/>
    <w:rsid w:val="00911A8B"/>
    <w:rsid w:val="0091380F"/>
    <w:rsid w:val="009729AD"/>
    <w:rsid w:val="00A0799F"/>
    <w:rsid w:val="00A179BC"/>
    <w:rsid w:val="00A37201"/>
    <w:rsid w:val="00A70FEB"/>
    <w:rsid w:val="00A7133F"/>
    <w:rsid w:val="00A813C4"/>
    <w:rsid w:val="00A971F1"/>
    <w:rsid w:val="00AA4B26"/>
    <w:rsid w:val="00AB4B85"/>
    <w:rsid w:val="00AC348D"/>
    <w:rsid w:val="00AF6F63"/>
    <w:rsid w:val="00B40F21"/>
    <w:rsid w:val="00BB04DF"/>
    <w:rsid w:val="00BB2880"/>
    <w:rsid w:val="00BE665C"/>
    <w:rsid w:val="00BF1CFA"/>
    <w:rsid w:val="00C145D3"/>
    <w:rsid w:val="00C16581"/>
    <w:rsid w:val="00C63F30"/>
    <w:rsid w:val="00C677F3"/>
    <w:rsid w:val="00D13C5C"/>
    <w:rsid w:val="00D36968"/>
    <w:rsid w:val="00DA3099"/>
    <w:rsid w:val="00DC4D54"/>
    <w:rsid w:val="00E12495"/>
    <w:rsid w:val="00E31ECE"/>
    <w:rsid w:val="00F45328"/>
    <w:rsid w:val="00F51941"/>
    <w:rsid w:val="00F61418"/>
    <w:rsid w:val="00F96E4E"/>
    <w:rsid w:val="00FA17E6"/>
    <w:rsid w:val="00FF3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C8C0DC"/>
  <w15:docId w15:val="{55D7B656-368F-4847-9B75-C48D1568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F66"/>
    <w:pPr>
      <w:suppressAutoHyphens/>
      <w:spacing w:line="280" w:lineRule="atLeast"/>
      <w:jc w:val="both"/>
    </w:pPr>
    <w:rPr>
      <w:rFonts w:ascii="Verdana" w:hAnsi="Verdana" w:cs="Arial"/>
      <w:sz w:val="18"/>
      <w:szCs w:val="24"/>
      <w:lang w:eastAsia="ar-SA"/>
    </w:rPr>
  </w:style>
  <w:style w:type="paragraph" w:styleId="Titre1">
    <w:name w:val="heading 1"/>
    <w:basedOn w:val="Normal"/>
    <w:next w:val="Normal"/>
    <w:qFormat/>
    <w:rsid w:val="00392F66"/>
    <w:pPr>
      <w:keepNext/>
      <w:numPr>
        <w:numId w:val="1"/>
      </w:numPr>
      <w:pBdr>
        <w:bottom w:val="single" w:sz="4" w:space="1" w:color="000000"/>
      </w:pBdr>
      <w:spacing w:before="240" w:after="120"/>
      <w:outlineLvl w:val="0"/>
    </w:pPr>
    <w:rPr>
      <w:b/>
      <w:bCs/>
      <w:smallCaps/>
      <w:kern w:val="1"/>
    </w:rPr>
  </w:style>
  <w:style w:type="paragraph" w:styleId="Titre2">
    <w:name w:val="heading 2"/>
    <w:basedOn w:val="Normal"/>
    <w:next w:val="Normal"/>
    <w:qFormat/>
    <w:rsid w:val="00392F66"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mallCaps/>
      <w:szCs w:val="20"/>
    </w:rPr>
  </w:style>
  <w:style w:type="paragraph" w:styleId="Titre3">
    <w:name w:val="heading 3"/>
    <w:basedOn w:val="Normal"/>
    <w:next w:val="Normal"/>
    <w:qFormat/>
    <w:rsid w:val="00392F66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Titre6">
    <w:name w:val="heading 6"/>
    <w:basedOn w:val="Normal"/>
    <w:next w:val="Normal"/>
    <w:qFormat/>
    <w:rsid w:val="00392F66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sid w:val="00392F66"/>
    <w:rPr>
      <w:rFonts w:ascii="Arial" w:eastAsia="Times New Roman" w:hAnsi="Arial" w:cs="Arial"/>
    </w:rPr>
  </w:style>
  <w:style w:type="character" w:customStyle="1" w:styleId="WW8Num3z0">
    <w:name w:val="WW8Num3z0"/>
    <w:rsid w:val="00392F66"/>
    <w:rPr>
      <w:rFonts w:ascii="Arial" w:eastAsia="Times New Roman" w:hAnsi="Arial" w:cs="Arial"/>
      <w:color w:val="auto"/>
    </w:rPr>
  </w:style>
  <w:style w:type="character" w:customStyle="1" w:styleId="Absatz-Standardschriftart">
    <w:name w:val="Absatz-Standardschriftart"/>
    <w:rsid w:val="00392F66"/>
  </w:style>
  <w:style w:type="character" w:customStyle="1" w:styleId="WW-Absatz-Standardschriftart">
    <w:name w:val="WW-Absatz-Standardschriftart"/>
    <w:rsid w:val="00392F66"/>
  </w:style>
  <w:style w:type="character" w:customStyle="1" w:styleId="WW8Num1z0">
    <w:name w:val="WW8Num1z0"/>
    <w:rsid w:val="00392F66"/>
    <w:rPr>
      <w:rFonts w:ascii="Arial" w:eastAsia="Times New Roman" w:hAnsi="Arial" w:cs="Arial"/>
    </w:rPr>
  </w:style>
  <w:style w:type="character" w:customStyle="1" w:styleId="WW8Num1z1">
    <w:name w:val="WW8Num1z1"/>
    <w:rsid w:val="00392F66"/>
    <w:rPr>
      <w:rFonts w:ascii="Courier New" w:hAnsi="Courier New"/>
    </w:rPr>
  </w:style>
  <w:style w:type="character" w:customStyle="1" w:styleId="WW8Num1z2">
    <w:name w:val="WW8Num1z2"/>
    <w:rsid w:val="00392F66"/>
    <w:rPr>
      <w:rFonts w:ascii="Wingdings" w:hAnsi="Wingdings"/>
    </w:rPr>
  </w:style>
  <w:style w:type="character" w:customStyle="1" w:styleId="WW8Num1z3">
    <w:name w:val="WW8Num1z3"/>
    <w:rsid w:val="00392F66"/>
    <w:rPr>
      <w:rFonts w:ascii="Symbol" w:hAnsi="Symbol"/>
    </w:rPr>
  </w:style>
  <w:style w:type="character" w:customStyle="1" w:styleId="WW8Num2z1">
    <w:name w:val="WW8Num2z1"/>
    <w:rsid w:val="00392F66"/>
    <w:rPr>
      <w:rFonts w:ascii="Courier New" w:hAnsi="Courier New"/>
    </w:rPr>
  </w:style>
  <w:style w:type="character" w:customStyle="1" w:styleId="WW8Num2z2">
    <w:name w:val="WW8Num2z2"/>
    <w:rsid w:val="00392F66"/>
    <w:rPr>
      <w:rFonts w:ascii="Wingdings" w:hAnsi="Wingdings"/>
    </w:rPr>
  </w:style>
  <w:style w:type="character" w:customStyle="1" w:styleId="WW8Num2z3">
    <w:name w:val="WW8Num2z3"/>
    <w:rsid w:val="00392F66"/>
    <w:rPr>
      <w:rFonts w:ascii="Symbol" w:hAnsi="Symbol"/>
    </w:rPr>
  </w:style>
  <w:style w:type="character" w:customStyle="1" w:styleId="WW8Num3z1">
    <w:name w:val="WW8Num3z1"/>
    <w:rsid w:val="00392F66"/>
    <w:rPr>
      <w:rFonts w:ascii="Courier New" w:hAnsi="Courier New" w:cs="Courier New"/>
    </w:rPr>
  </w:style>
  <w:style w:type="character" w:customStyle="1" w:styleId="WW8Num3z2">
    <w:name w:val="WW8Num3z2"/>
    <w:rsid w:val="00392F66"/>
    <w:rPr>
      <w:rFonts w:ascii="Wingdings" w:hAnsi="Wingdings"/>
    </w:rPr>
  </w:style>
  <w:style w:type="character" w:customStyle="1" w:styleId="WW8Num3z3">
    <w:name w:val="WW8Num3z3"/>
    <w:rsid w:val="00392F66"/>
    <w:rPr>
      <w:rFonts w:ascii="Symbol" w:hAnsi="Symbol"/>
    </w:rPr>
  </w:style>
  <w:style w:type="character" w:customStyle="1" w:styleId="Policepardfaut1">
    <w:name w:val="Police par défaut1"/>
    <w:rsid w:val="00392F66"/>
  </w:style>
  <w:style w:type="character" w:styleId="Numrodepage">
    <w:name w:val="page number"/>
    <w:basedOn w:val="Policepardfaut1"/>
    <w:rsid w:val="00392F66"/>
  </w:style>
  <w:style w:type="paragraph" w:customStyle="1" w:styleId="Titre10">
    <w:name w:val="Titre1"/>
    <w:basedOn w:val="Normal"/>
    <w:next w:val="Corpsdetexte"/>
    <w:rsid w:val="00392F66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sdetexte">
    <w:name w:val="Body Text"/>
    <w:basedOn w:val="Normal"/>
    <w:rsid w:val="00392F66"/>
    <w:pPr>
      <w:spacing w:line="260" w:lineRule="atLeast"/>
    </w:pPr>
    <w:rPr>
      <w:rFonts w:cs="Times New Roman"/>
      <w:lang w:val="pl-PL"/>
    </w:rPr>
  </w:style>
  <w:style w:type="paragraph" w:styleId="Liste">
    <w:name w:val="List"/>
    <w:basedOn w:val="Corpsdetexte"/>
    <w:rsid w:val="00392F66"/>
    <w:rPr>
      <w:rFonts w:cs="Tahoma"/>
    </w:rPr>
  </w:style>
  <w:style w:type="paragraph" w:customStyle="1" w:styleId="Lgende1">
    <w:name w:val="Légende1"/>
    <w:basedOn w:val="Normal"/>
    <w:rsid w:val="00392F6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392F66"/>
    <w:pPr>
      <w:suppressLineNumbers/>
    </w:pPr>
    <w:rPr>
      <w:rFonts w:cs="Tahoma"/>
    </w:rPr>
  </w:style>
  <w:style w:type="paragraph" w:styleId="En-tte">
    <w:name w:val="header"/>
    <w:basedOn w:val="Normal"/>
    <w:link w:val="En-tteCar"/>
    <w:rsid w:val="00392F6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392F66"/>
    <w:pPr>
      <w:tabs>
        <w:tab w:val="center" w:pos="4536"/>
        <w:tab w:val="right" w:pos="9072"/>
      </w:tabs>
    </w:pPr>
  </w:style>
  <w:style w:type="paragraph" w:customStyle="1" w:styleId="suite">
    <w:name w:val="suite"/>
    <w:basedOn w:val="Normal"/>
    <w:rsid w:val="00392F66"/>
    <w:pPr>
      <w:tabs>
        <w:tab w:val="left" w:pos="3969"/>
      </w:tabs>
      <w:spacing w:line="260" w:lineRule="atLeast"/>
    </w:pPr>
    <w:rPr>
      <w:rFonts w:ascii="Comic Sans MS" w:hAnsi="Comic Sans MS" w:cs="Times New Roman"/>
      <w:szCs w:val="20"/>
    </w:rPr>
  </w:style>
  <w:style w:type="paragraph" w:customStyle="1" w:styleId="Contenudetableau">
    <w:name w:val="Contenu de tableau"/>
    <w:basedOn w:val="Normal"/>
    <w:rsid w:val="00392F66"/>
    <w:pPr>
      <w:suppressLineNumbers/>
    </w:pPr>
  </w:style>
  <w:style w:type="paragraph" w:customStyle="1" w:styleId="Titredetableau">
    <w:name w:val="Titre de tableau"/>
    <w:basedOn w:val="Contenudetableau"/>
    <w:rsid w:val="00392F66"/>
    <w:pPr>
      <w:jc w:val="center"/>
    </w:pPr>
    <w:rPr>
      <w:b/>
      <w:bCs/>
    </w:rPr>
  </w:style>
  <w:style w:type="paragraph" w:customStyle="1" w:styleId="Contenuducadre">
    <w:name w:val="Contenu du cadre"/>
    <w:basedOn w:val="Corpsdetexte"/>
    <w:rsid w:val="00392F66"/>
  </w:style>
  <w:style w:type="character" w:customStyle="1" w:styleId="PieddepageCar">
    <w:name w:val="Pied de page Car"/>
    <w:link w:val="Pieddepage"/>
    <w:uiPriority w:val="99"/>
    <w:rsid w:val="00D36968"/>
    <w:rPr>
      <w:rFonts w:ascii="Verdana" w:hAnsi="Verdana" w:cs="Arial"/>
      <w:sz w:val="18"/>
      <w:szCs w:val="24"/>
      <w:lang w:eastAsia="ar-SA"/>
    </w:rPr>
  </w:style>
  <w:style w:type="paragraph" w:customStyle="1" w:styleId="Default">
    <w:name w:val="Default"/>
    <w:rsid w:val="0091380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Textedelespacerserv">
    <w:name w:val="Placeholder Text"/>
    <w:uiPriority w:val="99"/>
    <w:semiHidden/>
    <w:rsid w:val="0091380F"/>
    <w:rPr>
      <w:color w:val="808080"/>
    </w:rPr>
  </w:style>
  <w:style w:type="paragraph" w:styleId="Textedebulles">
    <w:name w:val="Balloon Text"/>
    <w:basedOn w:val="Normal"/>
    <w:link w:val="TextedebullesCar"/>
    <w:rsid w:val="003C26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C26BB"/>
    <w:rPr>
      <w:rFonts w:ascii="Tahoma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3C26BB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rsid w:val="002E7B96"/>
    <w:rPr>
      <w:rFonts w:ascii="Verdana" w:hAnsi="Verdana" w:cs="Arial"/>
      <w:sz w:val="18"/>
      <w:szCs w:val="24"/>
      <w:lang w:eastAsia="ar-SA"/>
    </w:rPr>
  </w:style>
  <w:style w:type="character" w:customStyle="1" w:styleId="markedcontent">
    <w:name w:val="markedcontent"/>
    <w:basedOn w:val="Policepardfaut"/>
    <w:rsid w:val="00FA17E6"/>
  </w:style>
  <w:style w:type="character" w:styleId="Marquedecommentaire">
    <w:name w:val="annotation reference"/>
    <w:basedOn w:val="Policepardfaut"/>
    <w:semiHidden/>
    <w:unhideWhenUsed/>
    <w:rsid w:val="007A26E9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7A26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7A26E9"/>
    <w:rPr>
      <w:rFonts w:ascii="Verdana" w:hAnsi="Verdana" w:cs="Arial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A26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A26E9"/>
    <w:rPr>
      <w:rFonts w:ascii="Verdana" w:hAnsi="Verdana" w:cs="Arial"/>
      <w:b/>
      <w:bCs/>
      <w:lang w:eastAsia="ar-SA"/>
    </w:rPr>
  </w:style>
  <w:style w:type="paragraph" w:styleId="Rvision">
    <w:name w:val="Revision"/>
    <w:hidden/>
    <w:uiPriority w:val="99"/>
    <w:semiHidden/>
    <w:rsid w:val="007A26E9"/>
    <w:rPr>
      <w:rFonts w:ascii="Verdana" w:hAnsi="Verdana" w:cs="Arial"/>
      <w:sz w:val="18"/>
      <w:szCs w:val="24"/>
      <w:lang w:eastAsia="ar-SA"/>
    </w:rPr>
  </w:style>
  <w:style w:type="character" w:styleId="Lienhypertexte">
    <w:name w:val="Hyperlink"/>
    <w:basedOn w:val="Policepardfaut"/>
    <w:unhideWhenUsed/>
    <w:rsid w:val="004565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telerecours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lerecours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3E0B2-DE51-48D0-A51F-E5DFA480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1360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RELATIVE A L’ADHESION DE</vt:lpstr>
    </vt:vector>
  </TitlesOfParts>
  <Company>CIG Grande Couronne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RELATIVE A L’ADHESION DE</dc:title>
  <dc:creator>Service informatique</dc:creator>
  <cp:lastModifiedBy>Virginie Robert</cp:lastModifiedBy>
  <cp:revision>2</cp:revision>
  <cp:lastPrinted>2022-09-05T10:08:00Z</cp:lastPrinted>
  <dcterms:created xsi:type="dcterms:W3CDTF">2026-07-10T13:50:00Z</dcterms:created>
  <dcterms:modified xsi:type="dcterms:W3CDTF">2026-07-10T13:50:00Z</dcterms:modified>
</cp:coreProperties>
</file>